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232013433"/>
        <w:docPartObj>
          <w:docPartGallery w:val="Cover Pages"/>
          <w:docPartUnique/>
        </w:docPartObj>
      </w:sdtPr>
      <w:sdtEndPr/>
      <w:sdtContent>
        <w:p w14:paraId="7B8A8279" w14:textId="77777777"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14:anchorId="189685DD" wp14:editId="619A2DA0">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72D531C2" wp14:editId="77E2C91F">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2D531C2"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" o:allowincell="f">
                    <v:group id="Group 364" o:spid="_x0000_s1027" style="position:absolute;left:5764;top:-1;width:6475;height:15841" coordorigin="6044,-1" coordsize="6216,1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6044;width:621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PR8UA&#10;AADcAAAADwAAAGRycy9kb3ducmV2LnhtbESPQWvCQBSE70L/w/IKvemmKU01dZUgtARqD8aA10f2&#10;NQnNvo3ZVdN/3xUEj8PMfMMs16PpxJkG11pW8DyLQBBXVrdcKyj3H9M5COeRNXaWScEfOVivHiZL&#10;TLW98I7Oha9FgLBLUUHjfZ9K6aqGDLqZ7YmD92MHgz7IoZZ6wEuAm07GUZRIgy2HhQZ72jRU/RYn&#10;o2Arv8rPwuzivkQ8nHJevGXHb6WeHsfsHYSn0d/Dt3auFbwkr3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09HxQAAANwAAAAPAAAAAAAAAAAAAAAAAJgCAABkcnMv&#10;ZG93bnJldi54bWxQSwUGAAAAAAQABAD1AAAAigMAAAAA&#10;" fillcolor="#72af2f" stroked="f" strokecolor="#d8d8d8"/>
                      <v:rect id="Rectangle 366" o:spid="_x0000_s1029" alt="Light vertical" style="position:absolute;left:6108;top:-1;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mEsUA&#10;AADcAAAADwAAAGRycy9kb3ducmV2LnhtbESPQWvCQBSE7wX/w/IEb3VjpaGJrmIFoT1YSPTg8ZF9&#10;JtHs27C7avrvu4VCj8PMfMMs14PpxJ2cby0rmE0TEMSV1S3XCo6H3fMbCB+QNXaWScE3eVivRk9L&#10;zLV9cEH3MtQiQtjnqKAJoc+l9FVDBv3U9sTRO1tnMETpaqkdPiLcdPIlSVJpsOW40GBP24aqa3kz&#10;CvCz2A/ZpS7f91+n4jXZZXhymVKT8bBZgAg0hP/wX/tDK5i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YSxQAAANwAAAAPAAAAAAAAAAAAAAAAAJgCAABkcnMv&#10;ZG93bnJldi54bWxQSwUGAAAAAAQABAD1AAAAigM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14:paraId="0BBC5891" w14:textId="77777777"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14:anchorId="524AAEF5" wp14:editId="1626E138">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3">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6C9AF09E" wp14:editId="0F0DBDF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1D3E2545" wp14:editId="74288ECC">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wps:spPr>
                          <wps:txbx>
                            <w:txbxContent>
                              <w:p w14:paraId="5B8E6D83" w14:textId="77777777" w:rsidR="00D3237E" w:rsidRDefault="00465663"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3E2545"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" o:allowincell="f" fillcolor="#f93" stroked="f" strokeweight="1pt">
                    <v:textbox style="mso-fit-shape-to-text:t" inset="14.4pt,,14.4pt">
                      <w:txbxContent>
                        <w:p w14:paraId="5B8E6D83" w14:textId="77777777" w:rsidR="00D3237E" w:rsidRDefault="00465663"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52FB13EE" wp14:editId="053879FD">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14:paraId="76BAE852"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noProof/>
          <w:color w:val="2B579A"/>
          <w:sz w:val="24"/>
          <w:szCs w:val="24"/>
          <w:shd w:val="clear" w:color="auto" w:fill="E6E6E6"/>
        </w:rPr>
        <w:lastRenderedPageBreak/>
        <w:drawing>
          <wp:anchor distT="0" distB="0" distL="114300" distR="114300" simplePos="0" relativeHeight="251740672" behindDoc="1" locked="0" layoutInCell="1" allowOverlap="1" wp14:anchorId="2BB8091D" wp14:editId="4E42732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sz w:val="24"/>
          <w:szCs w:val="24"/>
        </w:rPr>
        <w:t>Business: 01382 205556</w:t>
      </w:r>
    </w:p>
    <w:p w14:paraId="7B6F7717"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 01382 201291</w:t>
      </w:r>
    </w:p>
    <w:p w14:paraId="5CFA34A1"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info@wrasac.org.uk</w:t>
      </w:r>
    </w:p>
    <w:p w14:paraId="05C1ECB8"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support@wrasac.org.uk</w:t>
      </w:r>
    </w:p>
    <w:p w14:paraId="7BA2F55B"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www.wrasac.org.uk</w:t>
      </w:r>
    </w:p>
    <w:p w14:paraId="35AB8BD6" w14:textId="3FF46FEE" w:rsidR="00730AB9" w:rsidRPr="00E146E8" w:rsidRDefault="00730AB9" w:rsidP="00730AB9">
      <w:pPr>
        <w:spacing w:after="0"/>
        <w:jc w:val="right"/>
        <w:rPr>
          <w:rFonts w:asciiTheme="majorHAnsi" w:hAnsiTheme="majorHAnsi" w:cstheme="majorHAnsi"/>
          <w:noProof/>
          <w:color w:val="404040"/>
          <w:sz w:val="24"/>
          <w:szCs w:val="24"/>
        </w:rPr>
      </w:pPr>
      <w:r w:rsidRPr="00E146E8">
        <w:rPr>
          <w:rFonts w:asciiTheme="majorHAnsi" w:hAnsiTheme="majorHAnsi" w:cstheme="majorHAnsi"/>
          <w:b/>
          <w:noProof/>
          <w:color w:val="2B579A"/>
          <w:sz w:val="24"/>
          <w:szCs w:val="24"/>
          <w:shd w:val="clear" w:color="auto" w:fill="E6E6E6"/>
        </w:rPr>
        <mc:AlternateContent>
          <mc:Choice Requires="wps">
            <w:drawing>
              <wp:anchor distT="0" distB="0" distL="114300" distR="114300" simplePos="0" relativeHeight="251739648" behindDoc="0" locked="0" layoutInCell="1" allowOverlap="1" wp14:anchorId="664976C9" wp14:editId="1CCD8F09">
                <wp:simplePos x="0" y="0"/>
                <wp:positionH relativeFrom="margin">
                  <wp:posOffset>43815</wp:posOffset>
                </wp:positionH>
                <wp:positionV relativeFrom="paragraph">
                  <wp:posOffset>205105</wp:posOffset>
                </wp:positionV>
                <wp:extent cx="67589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758940" cy="762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1DA0B2E7" id="Straight Connector 5" o:spid="_x0000_s1026" style="position:absolute;flip: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6.15pt" to="53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" strokecolor="#53367e" strokeweight="1.5pt">
                <w10:wrap anchorx="margin"/>
              </v:line>
            </w:pict>
          </mc:Fallback>
        </mc:AlternateContent>
      </w:r>
    </w:p>
    <w:p w14:paraId="11205A40" w14:textId="1BE1C94E" w:rsidR="00730AB9" w:rsidRPr="00E146E8" w:rsidRDefault="00730AB9" w:rsidP="00730AB9">
      <w:pPr>
        <w:spacing w:after="0"/>
        <w:jc w:val="right"/>
        <w:rPr>
          <w:rFonts w:asciiTheme="majorHAnsi" w:hAnsiTheme="majorHAnsi" w:cstheme="majorHAnsi"/>
          <w:sz w:val="24"/>
          <w:szCs w:val="24"/>
        </w:rPr>
      </w:pPr>
    </w:p>
    <w:p w14:paraId="213303FF"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Dear Applicant</w:t>
      </w:r>
    </w:p>
    <w:p w14:paraId="3D2D10B3" w14:textId="77777777" w:rsidR="00730AB9" w:rsidRPr="00360615" w:rsidRDefault="00730AB9" w:rsidP="00730AB9">
      <w:pPr>
        <w:autoSpaceDE w:val="0"/>
        <w:autoSpaceDN w:val="0"/>
        <w:adjustRightInd w:val="0"/>
        <w:spacing w:after="0"/>
        <w:rPr>
          <w:rFonts w:asciiTheme="majorHAnsi" w:hAnsiTheme="majorHAnsi" w:cstheme="majorHAnsi"/>
          <w:b/>
          <w:bCs/>
          <w:color w:val="000000"/>
          <w:sz w:val="10"/>
          <w:szCs w:val="10"/>
        </w:rPr>
      </w:pPr>
    </w:p>
    <w:p w14:paraId="04E66C50" w14:textId="6FEB0D65" w:rsidR="00730AB9" w:rsidRPr="00E146E8" w:rsidRDefault="00730AB9" w:rsidP="00730AB9">
      <w:pPr>
        <w:spacing w:after="0"/>
        <w:rPr>
          <w:rFonts w:asciiTheme="majorHAnsi" w:hAnsiTheme="majorHAnsi" w:cstheme="majorHAnsi"/>
          <w:color w:val="000000"/>
          <w:sz w:val="24"/>
          <w:szCs w:val="24"/>
        </w:rPr>
      </w:pPr>
      <w:r w:rsidRPr="00E146E8">
        <w:rPr>
          <w:rFonts w:asciiTheme="majorHAnsi" w:hAnsiTheme="majorHAnsi" w:cstheme="majorHAnsi"/>
          <w:color w:val="000000"/>
          <w:sz w:val="24"/>
          <w:szCs w:val="24"/>
        </w:rPr>
        <w:t>Thank you for your interest in applying for a post with Women’s Rape and Sexual Abuse Centre.  Please find enclosed the following documents: -</w:t>
      </w:r>
    </w:p>
    <w:p w14:paraId="16D5DEE7" w14:textId="77777777" w:rsidR="00730AB9" w:rsidRPr="00360615" w:rsidRDefault="00730AB9" w:rsidP="00730AB9">
      <w:pPr>
        <w:spacing w:after="0"/>
        <w:rPr>
          <w:rFonts w:asciiTheme="majorHAnsi" w:hAnsiTheme="majorHAnsi" w:cstheme="majorHAnsi"/>
          <w:color w:val="000000"/>
          <w:sz w:val="2"/>
          <w:szCs w:val="2"/>
        </w:rPr>
      </w:pPr>
    </w:p>
    <w:p w14:paraId="25D51358"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Advice on completing your application form</w:t>
      </w:r>
    </w:p>
    <w:p w14:paraId="7A53DF1F" w14:textId="4CEBA0CC"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Information about </w:t>
      </w:r>
      <w:r>
        <w:rPr>
          <w:rFonts w:asciiTheme="majorHAnsi" w:hAnsiTheme="majorHAnsi" w:cstheme="majorHAnsi"/>
          <w:color w:val="000000"/>
          <w:sz w:val="24"/>
          <w:szCs w:val="24"/>
        </w:rPr>
        <w:t xml:space="preserve">The DAYS Project and </w:t>
      </w:r>
      <w:r w:rsidRPr="00E146E8">
        <w:rPr>
          <w:rFonts w:asciiTheme="majorHAnsi" w:hAnsiTheme="majorHAnsi" w:cstheme="majorHAnsi"/>
          <w:color w:val="000000"/>
          <w:sz w:val="24"/>
          <w:szCs w:val="24"/>
        </w:rPr>
        <w:t>WRASAC</w:t>
      </w:r>
    </w:p>
    <w:p w14:paraId="7EA3A563" w14:textId="77777777" w:rsidR="00730AB9"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Job Description and Person Specification</w:t>
      </w:r>
    </w:p>
    <w:p w14:paraId="670CD45A"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Pr>
          <w:rFonts w:asciiTheme="majorHAnsi" w:hAnsiTheme="majorHAnsi" w:cstheme="majorHAnsi"/>
          <w:color w:val="000000"/>
          <w:sz w:val="24"/>
          <w:szCs w:val="24"/>
        </w:rPr>
        <w:t xml:space="preserve">Application form </w:t>
      </w:r>
    </w:p>
    <w:p w14:paraId="723B779B" w14:textId="77777777" w:rsidR="00730AB9" w:rsidRPr="00360615" w:rsidRDefault="00730AB9" w:rsidP="00730AB9">
      <w:pPr>
        <w:spacing w:after="0"/>
        <w:ind w:left="720"/>
        <w:rPr>
          <w:rFonts w:asciiTheme="majorHAnsi" w:hAnsiTheme="majorHAnsi" w:cstheme="majorHAnsi"/>
          <w:b/>
          <w:bCs/>
          <w:sz w:val="2"/>
          <w:szCs w:val="2"/>
        </w:rPr>
      </w:pPr>
    </w:p>
    <w:p w14:paraId="6E685943" w14:textId="77777777" w:rsidR="00730AB9" w:rsidRPr="00E146E8" w:rsidRDefault="00730AB9" w:rsidP="00730AB9">
      <w:pPr>
        <w:spacing w:after="0"/>
        <w:rPr>
          <w:rFonts w:asciiTheme="majorHAnsi" w:hAnsiTheme="majorHAnsi" w:cstheme="majorHAnsi"/>
          <w:b/>
          <w:bCs/>
          <w:sz w:val="24"/>
          <w:szCs w:val="24"/>
        </w:rPr>
      </w:pPr>
      <w:r w:rsidRPr="00E146E8">
        <w:rPr>
          <w:rFonts w:asciiTheme="majorHAnsi" w:hAnsiTheme="majorHAnsi" w:cstheme="majorHAnsi"/>
          <w:b/>
          <w:bCs/>
          <w:sz w:val="24"/>
          <w:szCs w:val="24"/>
        </w:rPr>
        <w:t xml:space="preserve">Please do not send a curriculum vitae as this will not be considered.  </w:t>
      </w:r>
    </w:p>
    <w:p w14:paraId="3435452B" w14:textId="77777777" w:rsidR="00730AB9" w:rsidRPr="00360615" w:rsidRDefault="00730AB9" w:rsidP="00730AB9">
      <w:pPr>
        <w:spacing w:after="0"/>
        <w:rPr>
          <w:rFonts w:asciiTheme="majorHAnsi" w:hAnsiTheme="majorHAnsi" w:cstheme="majorHAnsi"/>
          <w:sz w:val="12"/>
          <w:szCs w:val="12"/>
        </w:rPr>
      </w:pPr>
    </w:p>
    <w:p w14:paraId="7AAB56C3"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sz w:val="24"/>
          <w:szCs w:val="24"/>
        </w:rPr>
        <w:t xml:space="preserve">Please note, </w:t>
      </w:r>
      <w:r w:rsidRPr="00E146E8">
        <w:rPr>
          <w:rFonts w:asciiTheme="majorHAnsi" w:hAnsiTheme="majorHAnsi" w:cstheme="majorHAnsi"/>
          <w:color w:val="000000"/>
          <w:sz w:val="24"/>
          <w:szCs w:val="24"/>
        </w:rPr>
        <w:t>all applications and relevant recruitment documents will be held confidentially and destroyed after 6 months, apart from documents relating to the successful applicant.</w:t>
      </w:r>
    </w:p>
    <w:p w14:paraId="1A2C765F" w14:textId="77777777" w:rsidR="00730AB9" w:rsidRPr="00360615" w:rsidRDefault="00730AB9" w:rsidP="00730AB9">
      <w:pPr>
        <w:autoSpaceDE w:val="0"/>
        <w:autoSpaceDN w:val="0"/>
        <w:adjustRightInd w:val="0"/>
        <w:spacing w:after="0"/>
        <w:jc w:val="both"/>
        <w:rPr>
          <w:rFonts w:asciiTheme="majorHAnsi" w:hAnsiTheme="majorHAnsi" w:cstheme="majorHAnsi"/>
          <w:color w:val="000000"/>
          <w:sz w:val="12"/>
          <w:szCs w:val="12"/>
        </w:rPr>
      </w:pPr>
    </w:p>
    <w:p w14:paraId="36C5D3FC"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Your completed application should be submitted via email by sending it to </w:t>
      </w:r>
      <w:hyperlink r:id="rId17" w:history="1">
        <w:r w:rsidRPr="00E146E8">
          <w:rPr>
            <w:rStyle w:val="Hyperlink"/>
            <w:rFonts w:asciiTheme="majorHAnsi" w:hAnsiTheme="majorHAnsi" w:cstheme="majorHAnsi"/>
            <w:sz w:val="24"/>
            <w:szCs w:val="24"/>
          </w:rPr>
          <w:t>recruitment@wrasac.org.uk</w:t>
        </w:r>
      </w:hyperlink>
      <w:r w:rsidRPr="00E146E8">
        <w:rPr>
          <w:rFonts w:asciiTheme="majorHAnsi" w:hAnsiTheme="majorHAnsi" w:cstheme="majorHAnsi"/>
          <w:sz w:val="24"/>
          <w:szCs w:val="24"/>
        </w:rPr>
        <w:t>.</w:t>
      </w:r>
      <w:r w:rsidRPr="00E146E8">
        <w:rPr>
          <w:rFonts w:asciiTheme="majorHAnsi" w:hAnsiTheme="majorHAnsi" w:cstheme="majorHAnsi"/>
          <w:color w:val="000000"/>
          <w:sz w:val="24"/>
          <w:szCs w:val="24"/>
        </w:rPr>
        <w:t xml:space="preserve">  </w:t>
      </w:r>
    </w:p>
    <w:p w14:paraId="5E622A3C"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2"/>
          <w:szCs w:val="12"/>
        </w:rPr>
      </w:pPr>
    </w:p>
    <w:p w14:paraId="1C57F9C4" w14:textId="49445A65" w:rsidR="00730AB9" w:rsidRPr="00360615" w:rsidRDefault="00730AB9" w:rsidP="00730AB9">
      <w:pPr>
        <w:tabs>
          <w:tab w:val="left" w:pos="7545"/>
        </w:tabs>
        <w:autoSpaceDE w:val="0"/>
        <w:autoSpaceDN w:val="0"/>
        <w:adjustRightInd w:val="0"/>
        <w:spacing w:after="0"/>
        <w:jc w:val="both"/>
        <w:rPr>
          <w:rFonts w:asciiTheme="majorHAnsi" w:hAnsiTheme="majorHAnsi" w:cstheme="majorHAnsi"/>
          <w:b/>
          <w:color w:val="000000"/>
          <w:sz w:val="24"/>
          <w:szCs w:val="24"/>
        </w:rPr>
      </w:pPr>
      <w:r w:rsidRPr="00360615">
        <w:rPr>
          <w:rFonts w:asciiTheme="majorHAnsi" w:hAnsiTheme="majorHAnsi" w:cstheme="majorHAnsi"/>
          <w:bCs/>
          <w:color w:val="000000"/>
          <w:sz w:val="24"/>
          <w:szCs w:val="24"/>
        </w:rPr>
        <w:t>Closing Date is</w:t>
      </w:r>
      <w:r w:rsidRPr="00E146E8">
        <w:rPr>
          <w:rFonts w:asciiTheme="majorHAnsi" w:hAnsiTheme="majorHAnsi" w:cstheme="majorHAnsi"/>
          <w:b/>
          <w:color w:val="000000"/>
          <w:sz w:val="24"/>
          <w:szCs w:val="24"/>
        </w:rPr>
        <w:t xml:space="preserve"> </w:t>
      </w:r>
      <w:r w:rsidR="00C97814">
        <w:rPr>
          <w:rFonts w:asciiTheme="majorHAnsi" w:hAnsiTheme="majorHAnsi" w:cstheme="majorHAnsi"/>
          <w:b/>
          <w:color w:val="000000"/>
          <w:sz w:val="24"/>
          <w:szCs w:val="24"/>
        </w:rPr>
        <w:t>Wednesday 26th January 2022 at 5pm</w:t>
      </w:r>
      <w:r>
        <w:rPr>
          <w:rFonts w:asciiTheme="majorHAnsi" w:hAnsiTheme="majorHAnsi" w:cstheme="majorHAnsi"/>
          <w:b/>
          <w:color w:val="000000"/>
          <w:sz w:val="24"/>
          <w:szCs w:val="24"/>
        </w:rPr>
        <w:t xml:space="preserve"> </w:t>
      </w:r>
      <w:r w:rsidRPr="00360615">
        <w:rPr>
          <w:rFonts w:asciiTheme="majorHAnsi" w:hAnsiTheme="majorHAnsi" w:cstheme="majorHAnsi"/>
          <w:bCs/>
          <w:color w:val="000000"/>
          <w:sz w:val="24"/>
          <w:szCs w:val="24"/>
        </w:rPr>
        <w:t>(</w:t>
      </w:r>
      <w:r w:rsidRPr="00E146E8">
        <w:rPr>
          <w:rFonts w:asciiTheme="majorHAnsi" w:hAnsiTheme="majorHAnsi" w:cstheme="majorHAnsi"/>
          <w:bCs/>
          <w:color w:val="000000"/>
          <w:sz w:val="24"/>
          <w:szCs w:val="24"/>
        </w:rPr>
        <w:t>applications received after this time cannot be considered</w:t>
      </w:r>
      <w:r>
        <w:rPr>
          <w:rFonts w:asciiTheme="majorHAnsi" w:hAnsiTheme="majorHAnsi" w:cstheme="majorHAnsi"/>
          <w:bCs/>
          <w:color w:val="000000"/>
          <w:sz w:val="24"/>
          <w:szCs w:val="24"/>
        </w:rPr>
        <w:t>)</w:t>
      </w:r>
      <w:r w:rsidR="00C97814">
        <w:rPr>
          <w:rFonts w:asciiTheme="majorHAnsi" w:hAnsiTheme="majorHAnsi" w:cstheme="majorHAnsi"/>
          <w:bCs/>
          <w:color w:val="000000"/>
          <w:sz w:val="24"/>
          <w:szCs w:val="24"/>
        </w:rPr>
        <w:t xml:space="preserve">. </w:t>
      </w:r>
      <w:r>
        <w:rPr>
          <w:rFonts w:asciiTheme="majorHAnsi" w:hAnsiTheme="majorHAnsi" w:cstheme="majorHAnsi"/>
          <w:bCs/>
          <w:color w:val="000000"/>
          <w:sz w:val="24"/>
          <w:szCs w:val="24"/>
        </w:rPr>
        <w:t xml:space="preserve">Successful applicants will be contacted by </w:t>
      </w:r>
      <w:r w:rsidR="00C97814">
        <w:rPr>
          <w:rFonts w:asciiTheme="majorHAnsi" w:hAnsiTheme="majorHAnsi" w:cstheme="majorHAnsi"/>
          <w:b/>
          <w:color w:val="000000"/>
          <w:sz w:val="24"/>
          <w:szCs w:val="24"/>
        </w:rPr>
        <w:t>Wednesday 2nd February 2022.</w:t>
      </w:r>
      <w:r>
        <w:rPr>
          <w:rFonts w:asciiTheme="majorHAnsi" w:hAnsiTheme="majorHAnsi" w:cstheme="majorHAnsi"/>
          <w:b/>
          <w:color w:val="000000"/>
          <w:sz w:val="24"/>
          <w:szCs w:val="24"/>
        </w:rPr>
        <w:t xml:space="preserve"> </w:t>
      </w:r>
    </w:p>
    <w:p w14:paraId="761592C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34AC5CBE" w14:textId="557714D8"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360615">
        <w:rPr>
          <w:rFonts w:asciiTheme="majorHAnsi" w:hAnsiTheme="majorHAnsi" w:cstheme="majorHAnsi"/>
          <w:bCs/>
          <w:color w:val="000000"/>
          <w:sz w:val="24"/>
          <w:szCs w:val="24"/>
        </w:rPr>
        <w:t>Interviews will be held on</w:t>
      </w:r>
      <w:r w:rsidRPr="00E146E8">
        <w:rPr>
          <w:rFonts w:asciiTheme="majorHAnsi" w:hAnsiTheme="majorHAnsi" w:cstheme="majorHAnsi"/>
          <w:b/>
          <w:color w:val="000000"/>
          <w:sz w:val="24"/>
          <w:szCs w:val="24"/>
        </w:rPr>
        <w:t xml:space="preserve"> </w:t>
      </w:r>
      <w:r w:rsidR="003468F1">
        <w:rPr>
          <w:rFonts w:asciiTheme="majorHAnsi" w:hAnsiTheme="majorHAnsi" w:cstheme="majorHAnsi"/>
          <w:b/>
          <w:color w:val="000000"/>
          <w:sz w:val="24"/>
          <w:szCs w:val="24"/>
        </w:rPr>
        <w:t xml:space="preserve">Monday </w:t>
      </w:r>
      <w:r w:rsidR="00C97814">
        <w:rPr>
          <w:rFonts w:asciiTheme="majorHAnsi" w:hAnsiTheme="majorHAnsi" w:cstheme="majorHAnsi"/>
          <w:b/>
          <w:color w:val="000000"/>
          <w:sz w:val="24"/>
          <w:szCs w:val="24"/>
        </w:rPr>
        <w:t>14th February 2022</w:t>
      </w:r>
      <w:r w:rsidRPr="00E146E8">
        <w:rPr>
          <w:rFonts w:asciiTheme="majorHAnsi" w:hAnsiTheme="majorHAnsi" w:cstheme="majorHAnsi"/>
          <w:b/>
          <w:color w:val="000000"/>
          <w:sz w:val="24"/>
          <w:szCs w:val="24"/>
        </w:rPr>
        <w:t xml:space="preserve">.  </w:t>
      </w:r>
    </w:p>
    <w:p w14:paraId="536EC275"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5B26EFBF" w14:textId="6FD996FF"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themeColor="text1"/>
          <w:sz w:val="24"/>
          <w:szCs w:val="24"/>
        </w:rPr>
        <w:t xml:space="preserve">Please note this post is </w:t>
      </w:r>
      <w:r>
        <w:rPr>
          <w:rFonts w:asciiTheme="majorHAnsi" w:hAnsiTheme="majorHAnsi" w:cstheme="majorHAnsi"/>
          <w:b/>
          <w:bCs/>
          <w:color w:val="000000" w:themeColor="text1"/>
          <w:sz w:val="24"/>
          <w:szCs w:val="24"/>
        </w:rPr>
        <w:t xml:space="preserve">35 hours per week, fixed term until </w:t>
      </w:r>
      <w:r w:rsidR="00C97814">
        <w:rPr>
          <w:rFonts w:asciiTheme="majorHAnsi" w:hAnsiTheme="majorHAnsi" w:cstheme="majorHAnsi"/>
          <w:b/>
          <w:bCs/>
          <w:color w:val="000000" w:themeColor="text1"/>
          <w:sz w:val="24"/>
          <w:szCs w:val="24"/>
        </w:rPr>
        <w:t xml:space="preserve">March 2023.  </w:t>
      </w:r>
      <w:r w:rsidRPr="00E146E8">
        <w:rPr>
          <w:rFonts w:asciiTheme="majorHAnsi" w:hAnsiTheme="majorHAnsi" w:cstheme="majorHAnsi"/>
          <w:color w:val="000000" w:themeColor="text1"/>
          <w:sz w:val="24"/>
          <w:szCs w:val="24"/>
        </w:rPr>
        <w:t xml:space="preserve">The post may </w:t>
      </w:r>
      <w:r>
        <w:rPr>
          <w:rFonts w:asciiTheme="majorHAnsi" w:hAnsiTheme="majorHAnsi" w:cstheme="majorHAnsi"/>
          <w:color w:val="000000" w:themeColor="text1"/>
          <w:sz w:val="24"/>
          <w:szCs w:val="24"/>
        </w:rPr>
        <w:t xml:space="preserve">be </w:t>
      </w:r>
      <w:r w:rsidR="002417B5">
        <w:rPr>
          <w:rFonts w:asciiTheme="majorHAnsi" w:hAnsiTheme="majorHAnsi" w:cstheme="majorHAnsi"/>
          <w:color w:val="000000" w:themeColor="text1"/>
          <w:sz w:val="24"/>
          <w:szCs w:val="24"/>
        </w:rPr>
        <w:t xml:space="preserve">extended </w:t>
      </w:r>
      <w:r w:rsidR="002417B5" w:rsidRPr="00E146E8">
        <w:rPr>
          <w:rFonts w:asciiTheme="majorHAnsi" w:hAnsiTheme="majorHAnsi" w:cstheme="majorHAnsi"/>
          <w:color w:val="000000" w:themeColor="text1"/>
          <w:sz w:val="24"/>
          <w:szCs w:val="24"/>
        </w:rPr>
        <w:t>if</w:t>
      </w:r>
      <w:r w:rsidRPr="00E146E8">
        <w:rPr>
          <w:rFonts w:asciiTheme="majorHAnsi" w:hAnsiTheme="majorHAnsi" w:cstheme="majorHAnsi"/>
          <w:color w:val="000000" w:themeColor="text1"/>
          <w:sz w:val="24"/>
          <w:szCs w:val="24"/>
        </w:rPr>
        <w:t xml:space="preserve"> application for additional funding is successful.</w:t>
      </w:r>
    </w:p>
    <w:p w14:paraId="7FC86C2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6"/>
          <w:szCs w:val="16"/>
        </w:rPr>
      </w:pPr>
    </w:p>
    <w:p w14:paraId="46E9A7A6"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themeColor="text1"/>
          <w:sz w:val="24"/>
          <w:szCs w:val="24"/>
        </w:rPr>
        <w:t xml:space="preserve">We would appreciate it if you would take the time to complete this equal opportunities survey: </w:t>
      </w:r>
      <w:hyperlink r:id="rId18" w:history="1">
        <w:r w:rsidRPr="00E146E8">
          <w:rPr>
            <w:rStyle w:val="Hyperlink"/>
            <w:rFonts w:asciiTheme="majorHAnsi" w:hAnsiTheme="majorHAnsi" w:cstheme="majorHAnsi"/>
            <w:sz w:val="24"/>
            <w:szCs w:val="24"/>
          </w:rPr>
          <w:t>Click Here</w:t>
        </w:r>
      </w:hyperlink>
    </w:p>
    <w:p w14:paraId="0CD16DD7"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sz w:val="16"/>
          <w:szCs w:val="16"/>
        </w:rPr>
      </w:pPr>
    </w:p>
    <w:p w14:paraId="596F7F1C" w14:textId="77777777" w:rsidR="00730AB9" w:rsidRPr="00E146E8" w:rsidRDefault="00730AB9" w:rsidP="00730AB9">
      <w:pPr>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sz w:val="24"/>
          <w:szCs w:val="24"/>
        </w:rPr>
        <w:t xml:space="preserve">We look forward to receiving your completed application form.  Enquiries about this position are welcome by phoning or emailing </w:t>
      </w:r>
      <w:r>
        <w:rPr>
          <w:rFonts w:asciiTheme="majorHAnsi" w:hAnsiTheme="majorHAnsi" w:cstheme="majorHAnsi"/>
          <w:color w:val="000000"/>
          <w:sz w:val="24"/>
          <w:szCs w:val="24"/>
        </w:rPr>
        <w:t xml:space="preserve">01382 205556 or </w:t>
      </w:r>
      <w:hyperlink r:id="rId19" w:history="1">
        <w:r w:rsidRPr="00566BC1">
          <w:rPr>
            <w:rStyle w:val="Hyperlink"/>
            <w:rFonts w:asciiTheme="majorHAnsi" w:hAnsiTheme="majorHAnsi" w:cstheme="majorHAnsi"/>
            <w:sz w:val="24"/>
            <w:szCs w:val="24"/>
          </w:rPr>
          <w:t>info@wrasac.org.uk</w:t>
        </w:r>
      </w:hyperlink>
      <w:r>
        <w:rPr>
          <w:rFonts w:asciiTheme="majorHAnsi" w:hAnsiTheme="majorHAnsi" w:cstheme="majorHAnsi"/>
          <w:color w:val="000000"/>
          <w:sz w:val="24"/>
          <w:szCs w:val="24"/>
        </w:rPr>
        <w:t xml:space="preserve"> </w:t>
      </w:r>
    </w:p>
    <w:p w14:paraId="256C433E"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455C74D8" w14:textId="45C60A94" w:rsidR="00730AB9" w:rsidRDefault="00730AB9" w:rsidP="00730AB9">
      <w:pPr>
        <w:tabs>
          <w:tab w:val="left" w:pos="5103"/>
        </w:tabs>
        <w:spacing w:after="0" w:line="360" w:lineRule="auto"/>
        <w:rPr>
          <w:rFonts w:asciiTheme="majorHAnsi" w:hAnsiTheme="majorHAnsi" w:cstheme="majorHAnsi"/>
          <w:sz w:val="24"/>
          <w:szCs w:val="24"/>
        </w:rPr>
      </w:pPr>
      <w:r w:rsidRPr="00E146E8">
        <w:rPr>
          <w:rFonts w:asciiTheme="majorHAnsi" w:hAnsiTheme="majorHAnsi" w:cstheme="majorHAnsi"/>
          <w:sz w:val="24"/>
          <w:szCs w:val="24"/>
        </w:rPr>
        <w:t>Yours sincerely</w:t>
      </w:r>
    </w:p>
    <w:p w14:paraId="5990B465" w14:textId="1F655E5C" w:rsidR="00730AB9" w:rsidRDefault="00730AB9" w:rsidP="00730AB9">
      <w:pPr>
        <w:tabs>
          <w:tab w:val="left" w:pos="5103"/>
        </w:tabs>
        <w:spacing w:after="0" w:line="360" w:lineRule="auto"/>
        <w:rPr>
          <w:rFonts w:asciiTheme="majorHAnsi" w:hAnsiTheme="majorHAnsi" w:cstheme="majorHAnsi"/>
          <w:sz w:val="24"/>
          <w:szCs w:val="24"/>
        </w:rPr>
      </w:pPr>
    </w:p>
    <w:p w14:paraId="37054861"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06FB5BB6"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Kristina Piggott</w:t>
      </w:r>
    </w:p>
    <w:p w14:paraId="73FA1567"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 xml:space="preserve">Deputy Manager </w:t>
      </w:r>
    </w:p>
    <w:p w14:paraId="5C140AC6" w14:textId="77777777" w:rsidR="00730AB9" w:rsidRPr="00E146E8" w:rsidRDefault="00730AB9" w:rsidP="00730AB9">
      <w:pPr>
        <w:tabs>
          <w:tab w:val="left" w:pos="5103"/>
        </w:tabs>
        <w:spacing w:after="0"/>
        <w:rPr>
          <w:rFonts w:asciiTheme="majorHAnsi" w:hAnsiTheme="majorHAnsi" w:cstheme="majorHAnsi"/>
          <w:sz w:val="24"/>
          <w:szCs w:val="24"/>
        </w:rPr>
      </w:pPr>
    </w:p>
    <w:p w14:paraId="07EE3F9A"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 xml:space="preserve"> </w:t>
      </w:r>
    </w:p>
    <w:p w14:paraId="5A0A991D"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w:drawing>
          <wp:anchor distT="0" distB="0" distL="114300" distR="114300" simplePos="0" relativeHeight="251744768" behindDoc="0" locked="0" layoutInCell="1" allowOverlap="1" wp14:anchorId="762B051E" wp14:editId="6B704768">
            <wp:simplePos x="0" y="0"/>
            <wp:positionH relativeFrom="column">
              <wp:posOffset>2284095</wp:posOffset>
            </wp:positionH>
            <wp:positionV relativeFrom="paragraph">
              <wp:posOffset>5715</wp:posOffset>
            </wp:positionV>
            <wp:extent cx="708660" cy="69342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3744" behindDoc="0" locked="0" layoutInCell="1" allowOverlap="1" wp14:anchorId="4D705632" wp14:editId="69A787EA">
            <wp:simplePos x="0" y="0"/>
            <wp:positionH relativeFrom="column">
              <wp:posOffset>4425315</wp:posOffset>
            </wp:positionH>
            <wp:positionV relativeFrom="paragraph">
              <wp:posOffset>112395</wp:posOffset>
            </wp:positionV>
            <wp:extent cx="701040" cy="510540"/>
            <wp:effectExtent l="0" t="0" r="3810" b="3810"/>
            <wp:wrapNone/>
            <wp:docPr id="9" name="Picture 9"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1696" behindDoc="0" locked="0" layoutInCell="1" allowOverlap="1" wp14:anchorId="5B160E59" wp14:editId="78314D36">
            <wp:simplePos x="0" y="0"/>
            <wp:positionH relativeFrom="column">
              <wp:posOffset>5850255</wp:posOffset>
            </wp:positionH>
            <wp:positionV relativeFrom="paragraph">
              <wp:posOffset>67945</wp:posOffset>
            </wp:positionV>
            <wp:extent cx="716280" cy="611624"/>
            <wp:effectExtent l="0" t="0" r="7620" b="0"/>
            <wp:wrapNone/>
            <wp:docPr id="3" name="Picture 3" descr="http://media.edfenergy.com/services/GetImage.ashx?id=%2BnEoj%2BwAzZXWFwqeQYvNVg%3D%3D&amp;thumbnailsize=-1&amp;download=1&amp;doctype=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611624"/>
                    </a:xfrm>
                    <a:prstGeom prst="rect">
                      <a:avLst/>
                    </a:prstGeom>
                    <a:noFill/>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5792" behindDoc="0" locked="0" layoutInCell="1" allowOverlap="1" wp14:anchorId="166C0B81" wp14:editId="4A020325">
            <wp:simplePos x="0" y="0"/>
            <wp:positionH relativeFrom="column">
              <wp:posOffset>622935</wp:posOffset>
            </wp:positionH>
            <wp:positionV relativeFrom="paragraph">
              <wp:posOffset>112395</wp:posOffset>
            </wp:positionV>
            <wp:extent cx="571500" cy="531495"/>
            <wp:effectExtent l="0" t="0" r="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 cy="531495"/>
                    </a:xfrm>
                    <a:prstGeom prst="rect">
                      <a:avLst/>
                    </a:prstGeom>
                  </pic:spPr>
                </pic:pic>
              </a:graphicData>
            </a:graphic>
            <wp14:sizeRelH relativeFrom="margin">
              <wp14:pctWidth>0</wp14:pctWidth>
            </wp14:sizeRelH>
            <wp14:sizeRelV relativeFrom="margin">
              <wp14:pctHeight>0</wp14:pctHeight>
            </wp14:sizeRelV>
          </wp:anchor>
        </w:drawing>
      </w:r>
    </w:p>
    <w:p w14:paraId="63A0C0C7" w14:textId="77777777" w:rsidR="00730AB9" w:rsidRDefault="00730AB9" w:rsidP="00730AB9">
      <w:pPr>
        <w:tabs>
          <w:tab w:val="left" w:pos="5103"/>
        </w:tabs>
        <w:spacing w:after="0"/>
        <w:jc w:val="center"/>
        <w:rPr>
          <w:rFonts w:asciiTheme="majorHAnsi" w:hAnsiTheme="majorHAnsi" w:cstheme="majorHAnsi"/>
          <w:b/>
          <w:sz w:val="24"/>
          <w:szCs w:val="24"/>
        </w:rPr>
      </w:pPr>
    </w:p>
    <w:p w14:paraId="29108AEE" w14:textId="77777777" w:rsidR="00730AB9" w:rsidRDefault="00730AB9" w:rsidP="00730AB9">
      <w:pPr>
        <w:tabs>
          <w:tab w:val="left" w:pos="5103"/>
        </w:tabs>
        <w:spacing w:after="0"/>
        <w:jc w:val="center"/>
        <w:rPr>
          <w:rFonts w:asciiTheme="majorHAnsi" w:hAnsiTheme="majorHAnsi" w:cstheme="majorHAnsi"/>
          <w:b/>
          <w:sz w:val="24"/>
          <w:szCs w:val="24"/>
        </w:rPr>
      </w:pPr>
    </w:p>
    <w:p w14:paraId="7AAE90DE"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mc:AlternateContent>
          <mc:Choice Requires="wps">
            <w:drawing>
              <wp:anchor distT="0" distB="0" distL="114300" distR="114300" simplePos="0" relativeHeight="251742720" behindDoc="0" locked="0" layoutInCell="1" allowOverlap="1" wp14:anchorId="4A3F6D85" wp14:editId="7E59614D">
                <wp:simplePos x="0" y="0"/>
                <wp:positionH relativeFrom="margin">
                  <wp:posOffset>400685</wp:posOffset>
                </wp:positionH>
                <wp:positionV relativeFrom="paragraph">
                  <wp:posOffset>167005</wp:posOffset>
                </wp:positionV>
                <wp:extent cx="6343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03147F30" id="Straight Connector 6" o:spid="_x0000_s1026" style="position:absolute;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1.55pt,13.15pt" to="531.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" strokecolor="#259794" strokeweight="1.5pt">
                <w10:wrap anchorx="margin"/>
              </v:line>
            </w:pict>
          </mc:Fallback>
        </mc:AlternateContent>
      </w:r>
    </w:p>
    <w:p w14:paraId="15F88EA2" w14:textId="77777777" w:rsidR="00730AB9" w:rsidRPr="00E146E8"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Sangobeg House, 4 Francis Street, Dundee, DD3 8HH</w:t>
      </w:r>
    </w:p>
    <w:p w14:paraId="7B84AB99" w14:textId="77777777" w:rsidR="00730AB9" w:rsidRPr="00E146E8" w:rsidRDefault="00730AB9" w:rsidP="00730AB9">
      <w:pPr>
        <w:pStyle w:val="Footer"/>
        <w:jc w:val="center"/>
        <w:rPr>
          <w:rFonts w:asciiTheme="majorHAnsi" w:hAnsiTheme="majorHAnsi" w:cstheme="majorHAnsi"/>
          <w:sz w:val="20"/>
          <w:szCs w:val="20"/>
        </w:rPr>
      </w:pPr>
      <w:r w:rsidRPr="00E146E8">
        <w:rPr>
          <w:rFonts w:asciiTheme="majorHAnsi" w:hAnsiTheme="majorHAnsi" w:cstheme="majorHAnsi"/>
          <w:sz w:val="20"/>
          <w:szCs w:val="20"/>
        </w:rPr>
        <w:t>WRASAC Dundee &amp; Angus is a company limited by guarantee, registered with OSCR and registered in Scotland as company number SC241372 and charity number SC009070.</w:t>
      </w:r>
    </w:p>
    <w:p w14:paraId="192C27EC" w14:textId="3739F034" w:rsidR="003728B4" w:rsidRPr="00744ACA" w:rsidRDefault="0063472A">
      <w:pPr>
        <w:rPr>
          <w:rFonts w:ascii="Arial" w:hAnsi="Arial" w:cs="Arial"/>
          <w:sz w:val="24"/>
          <w:szCs w:val="24"/>
        </w:rPr>
      </w:pPr>
      <w:r w:rsidRPr="00744ACA">
        <w:rPr>
          <w:rFonts w:ascii="Arial" w:hAnsi="Arial" w:cs="Arial"/>
          <w:sz w:val="24"/>
          <w:szCs w:val="24"/>
        </w:rPr>
        <w:br w:type="page"/>
      </w:r>
    </w:p>
    <w:p w14:paraId="4E0449FF" w14:textId="77777777"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14:paraId="15979D7F" w14:textId="483D737E" w:rsidR="003377B2" w:rsidRDefault="003377B2" w:rsidP="003377B2">
      <w:pPr>
        <w:spacing w:after="0"/>
        <w:rPr>
          <w:rFonts w:ascii="Arial" w:hAnsi="Arial" w:cs="Arial"/>
          <w:sz w:val="24"/>
          <w:szCs w:val="24"/>
        </w:rPr>
      </w:pPr>
      <w:r w:rsidRPr="00744ACA">
        <w:rPr>
          <w:rFonts w:ascii="Arial" w:hAnsi="Arial" w:cs="Arial"/>
          <w:sz w:val="24"/>
          <w:szCs w:val="24"/>
        </w:rPr>
        <w:t>As part of WRASAC’s commitment to equal opportunities, candidates for each post are treated equally.  Application forms are the only basis on which the first selection is made to decide whom to call for interview.  Therefore</w:t>
      </w:r>
      <w:r w:rsidR="00D94669">
        <w:rPr>
          <w:rFonts w:ascii="Arial" w:hAnsi="Arial" w:cs="Arial"/>
          <w:sz w:val="24"/>
          <w:szCs w:val="24"/>
        </w:rPr>
        <w:t>,</w:t>
      </w:r>
      <w:r w:rsidRPr="00744ACA">
        <w:rPr>
          <w:rFonts w:ascii="Arial" w:hAnsi="Arial" w:cs="Arial"/>
          <w:sz w:val="24"/>
          <w:szCs w:val="24"/>
        </w:rPr>
        <w:t xml:space="preserv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481CD27" w14:textId="77777777" w:rsidR="00744ACA" w:rsidRPr="00744ACA" w:rsidRDefault="00744ACA" w:rsidP="003377B2">
      <w:pPr>
        <w:spacing w:after="0"/>
        <w:rPr>
          <w:rFonts w:ascii="Arial" w:hAnsi="Arial" w:cs="Arial"/>
          <w:sz w:val="24"/>
          <w:szCs w:val="24"/>
        </w:rPr>
      </w:pPr>
    </w:p>
    <w:p w14:paraId="32A83DF7"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7B5DFCA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14:paraId="5FB371C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0220E61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14:paraId="4327D16E" w14:textId="7DC04E83"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w:t>
      </w:r>
      <w:r w:rsidR="00D94669" w:rsidRPr="00744ACA">
        <w:rPr>
          <w:rFonts w:ascii="Arial" w:hAnsi="Arial" w:cs="Arial"/>
          <w:sz w:val="24"/>
          <w:szCs w:val="24"/>
        </w:rPr>
        <w:t>Non-Police</w:t>
      </w:r>
      <w:r w:rsidRPr="00744ACA">
        <w:rPr>
          <w:rFonts w:ascii="Arial" w:hAnsi="Arial" w:cs="Arial"/>
          <w:sz w:val="24"/>
          <w:szCs w:val="24"/>
        </w:rPr>
        <w:t xml:space="preserve"> Personnel Vetting is required as part of the job.  </w:t>
      </w:r>
    </w:p>
    <w:p w14:paraId="699A30F8" w14:textId="052859DC"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w:t>
      </w:r>
      <w:r w:rsidR="00D94669" w:rsidRPr="00744ACA">
        <w:rPr>
          <w:rFonts w:ascii="Arial" w:hAnsi="Arial" w:cs="Arial"/>
          <w:sz w:val="24"/>
          <w:szCs w:val="24"/>
        </w:rPr>
        <w:t>voluntary,</w:t>
      </w:r>
      <w:r w:rsidRPr="00744ACA">
        <w:rPr>
          <w:rFonts w:ascii="Arial" w:hAnsi="Arial" w:cs="Arial"/>
          <w:sz w:val="24"/>
          <w:szCs w:val="24"/>
        </w:rPr>
        <w:t xml:space="preserve"> but the information requested here is useful as it allows us to monitor the effectiveness of our policy of equal opportunities in employment.  </w:t>
      </w:r>
    </w:p>
    <w:p w14:paraId="5B5579E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14:paraId="79335F26"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14:paraId="42D61DC8" w14:textId="3231DE84" w:rsidR="00F86956" w:rsidRDefault="003377B2" w:rsidP="003728B4">
      <w:pPr>
        <w:ind w:left="426" w:hanging="426"/>
        <w:rPr>
          <w:rFonts w:ascii="Arial" w:hAnsi="Arial" w:cs="Arial"/>
          <w:sz w:val="24"/>
          <w:szCs w:val="24"/>
        </w:rPr>
      </w:pPr>
      <w:r w:rsidRPr="00744ACA">
        <w:rPr>
          <w:rFonts w:ascii="Arial" w:hAnsi="Arial" w:cs="Arial"/>
          <w:sz w:val="24"/>
          <w:szCs w:val="24"/>
        </w:rPr>
        <w:t xml:space="preserve">10 References are normally taken up for the </w:t>
      </w:r>
      <w:r w:rsidR="00D94669" w:rsidRPr="00744ACA">
        <w:rPr>
          <w:rFonts w:ascii="Arial" w:hAnsi="Arial" w:cs="Arial"/>
          <w:sz w:val="24"/>
          <w:szCs w:val="24"/>
        </w:rPr>
        <w:t>short-listed</w:t>
      </w:r>
      <w:r w:rsidRPr="00744ACA">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2B414791" w14:textId="77777777" w:rsidR="003E529F" w:rsidRPr="003E529F" w:rsidRDefault="003E529F" w:rsidP="003728B4">
      <w:pPr>
        <w:ind w:left="426" w:hanging="426"/>
        <w:rPr>
          <w:rFonts w:ascii="Arial" w:hAnsi="Arial" w:cs="Arial"/>
          <w:b/>
          <w:sz w:val="24"/>
          <w:szCs w:val="24"/>
        </w:rPr>
      </w:pPr>
      <w:r w:rsidRPr="003E529F">
        <w:rPr>
          <w:rFonts w:ascii="Arial" w:hAnsi="Arial" w:cs="Arial"/>
          <w:b/>
          <w:sz w:val="24"/>
          <w:szCs w:val="24"/>
        </w:rPr>
        <w:t>Your Personal Data</w:t>
      </w:r>
    </w:p>
    <w:p w14:paraId="02634B37" w14:textId="77777777" w:rsidR="003E529F" w:rsidRPr="003E529F" w:rsidRDefault="003E529F" w:rsidP="003E529F">
      <w:pPr>
        <w:rPr>
          <w:rFonts w:ascii="Arial" w:hAnsi="Arial" w:cs="Arial"/>
          <w:sz w:val="24"/>
          <w:szCs w:val="24"/>
        </w:rPr>
      </w:pPr>
      <w:r w:rsidRPr="003E529F">
        <w:rPr>
          <w:rFonts w:ascii="Arial" w:hAnsi="Arial" w:cs="Arial"/>
          <w:sz w:val="24"/>
          <w:szCs w:val="24"/>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14:paraId="36491FAC" w14:textId="77777777" w:rsidR="00F86956" w:rsidRPr="00744ACA" w:rsidRDefault="00F86956">
      <w:pPr>
        <w:rPr>
          <w:rFonts w:ascii="Arial" w:hAnsi="Arial" w:cs="Arial"/>
          <w:sz w:val="24"/>
          <w:szCs w:val="24"/>
        </w:rPr>
      </w:pPr>
      <w:r w:rsidRPr="00744ACA">
        <w:rPr>
          <w:rFonts w:ascii="Arial" w:hAnsi="Arial" w:cs="Arial"/>
          <w:sz w:val="24"/>
          <w:szCs w:val="24"/>
        </w:rPr>
        <w:br w:type="page"/>
      </w:r>
    </w:p>
    <w:p w14:paraId="2E50E726" w14:textId="77777777"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14:paraId="70C0693B" w14:textId="77777777"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14:paraId="2091E0C4" w14:textId="77777777" w:rsidR="003728B4" w:rsidRPr="00744ACA" w:rsidRDefault="003728B4" w:rsidP="0063472A">
      <w:pPr>
        <w:spacing w:after="0"/>
        <w:jc w:val="both"/>
        <w:rPr>
          <w:rFonts w:ascii="Arial" w:hAnsi="Arial" w:cs="Arial"/>
          <w:sz w:val="24"/>
          <w:szCs w:val="24"/>
        </w:rPr>
      </w:pPr>
    </w:p>
    <w:p w14:paraId="17687B13" w14:textId="288BF8D8"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We offer emotional and practical support on a </w:t>
      </w:r>
      <w:r w:rsidR="00D94669" w:rsidRPr="00744ACA">
        <w:rPr>
          <w:rFonts w:ascii="Arial" w:hAnsi="Arial" w:cs="Arial"/>
          <w:sz w:val="24"/>
          <w:szCs w:val="24"/>
        </w:rPr>
        <w:t>one-to-one</w:t>
      </w:r>
      <w:r w:rsidRPr="00744ACA">
        <w:rPr>
          <w:rFonts w:ascii="Arial" w:hAnsi="Arial" w:cs="Arial"/>
          <w:sz w:val="24"/>
          <w:szCs w:val="24"/>
        </w:rPr>
        <w:t xml:space="preserve"> basis, by telephone, letter, email, drop in and/or group work. Women are empowered to speak about their abuse in a safe, confidential environment. We provide structured support groups, a creative group, a weekly drop-in and telephone helpline.  We also offer a complimentary therapy service to women engaging in the service. We have an Outreach Support Service that operates in Rural Angus.</w:t>
      </w:r>
    </w:p>
    <w:p w14:paraId="1E464067"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14:paraId="08216140"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14:paraId="039C7FB6" w14:textId="77777777"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14:anchorId="1BB795ED" wp14:editId="6CFF550D">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14:paraId="25DC2A15" w14:textId="77777777"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freedom and choices to live the lives they want and thrive. </w:t>
      </w:r>
    </w:p>
    <w:p w14:paraId="0A472D9E" w14:textId="77777777" w:rsidR="003728B4" w:rsidRPr="00744ACA" w:rsidRDefault="003728B4" w:rsidP="003728B4">
      <w:pPr>
        <w:rPr>
          <w:rFonts w:ascii="Arial" w:hAnsi="Arial" w:cs="Arial"/>
          <w:sz w:val="24"/>
          <w:szCs w:val="24"/>
          <w:lang w:val="en-US" w:eastAsia="en-US"/>
        </w:rPr>
      </w:pPr>
    </w:p>
    <w:p w14:paraId="67ADAC89" w14:textId="77777777"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14:paraId="0CC0EF12" w14:textId="77777777"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14:anchorId="1A6EB728" wp14:editId="24752E82">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abuse or exploitation in their lives.  </w:t>
      </w:r>
    </w:p>
    <w:p w14:paraId="60A03D36" w14:textId="77777777"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14:paraId="7E5918E1" w14:textId="77777777"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14:paraId="3B1C6EE4" w14:textId="77777777"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14:paraId="4CD7041C"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14:paraId="6FC5737F" w14:textId="77777777" w:rsidR="003728B4" w:rsidRPr="00744ACA" w:rsidRDefault="003728B4" w:rsidP="003728B4">
      <w:pPr>
        <w:spacing w:after="0"/>
        <w:rPr>
          <w:rFonts w:ascii="Arial" w:eastAsia="Times New Roman" w:hAnsi="Arial" w:cs="Arial"/>
          <w:color w:val="000000" w:themeColor="text1"/>
          <w:sz w:val="24"/>
          <w:szCs w:val="24"/>
          <w:lang w:val="en-US"/>
        </w:rPr>
      </w:pPr>
    </w:p>
    <w:p w14:paraId="04ECBA5D"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 </w:t>
      </w:r>
    </w:p>
    <w:p w14:paraId="08B63291" w14:textId="77777777" w:rsidR="00D21BB9" w:rsidRPr="00744ACA" w:rsidRDefault="00D21BB9" w:rsidP="00D21BB9">
      <w:pPr>
        <w:spacing w:after="0"/>
        <w:rPr>
          <w:rFonts w:ascii="Arial" w:eastAsia="Times New Roman" w:hAnsi="Arial" w:cs="Arial"/>
          <w:color w:val="000000" w:themeColor="text1"/>
          <w:sz w:val="24"/>
          <w:szCs w:val="24"/>
          <w:lang w:val="en-US"/>
        </w:rPr>
      </w:pPr>
    </w:p>
    <w:p w14:paraId="50BEA1AB" w14:textId="77777777"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3E85F4D0" wp14:editId="340DA342">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14:paraId="3C4CF16A" w14:textId="77777777" w:rsidR="0063472A" w:rsidRPr="00744ACA" w:rsidRDefault="0063472A" w:rsidP="0063472A">
      <w:pPr>
        <w:spacing w:after="0"/>
        <w:jc w:val="both"/>
        <w:rPr>
          <w:rFonts w:ascii="Arial" w:hAnsi="Arial" w:cs="Arial"/>
          <w:sz w:val="24"/>
          <w:szCs w:val="24"/>
          <w:lang w:eastAsia="en-US"/>
        </w:rPr>
      </w:pPr>
    </w:p>
    <w:p w14:paraId="6ED6569B" w14:textId="77777777" w:rsidR="0063472A" w:rsidRPr="00744ACA" w:rsidRDefault="0063472A" w:rsidP="0063472A">
      <w:pPr>
        <w:spacing w:after="0"/>
        <w:rPr>
          <w:rFonts w:ascii="Arial" w:hAnsi="Arial" w:cs="Arial"/>
          <w:sz w:val="24"/>
          <w:szCs w:val="24"/>
        </w:rPr>
      </w:pPr>
    </w:p>
    <w:p w14:paraId="2FC5761D" w14:textId="77777777" w:rsidR="0063472A" w:rsidRPr="00744ACA" w:rsidRDefault="0063472A" w:rsidP="0063472A">
      <w:pPr>
        <w:rPr>
          <w:rFonts w:ascii="Arial" w:hAnsi="Arial" w:cs="Arial"/>
          <w:sz w:val="24"/>
          <w:szCs w:val="24"/>
        </w:rPr>
      </w:pPr>
      <w:r w:rsidRPr="00744ACA">
        <w:rPr>
          <w:rFonts w:ascii="Arial" w:hAnsi="Arial" w:cs="Arial"/>
          <w:sz w:val="24"/>
          <w:szCs w:val="24"/>
        </w:rPr>
        <w:br w:type="page"/>
      </w:r>
    </w:p>
    <w:p w14:paraId="45510F7A" w14:textId="77777777" w:rsidR="003728B4" w:rsidRPr="00744ACA" w:rsidRDefault="003728B4" w:rsidP="003728B4">
      <w:pPr>
        <w:rPr>
          <w:rFonts w:ascii="Arial" w:hAnsi="Arial" w:cs="Arial"/>
          <w:sz w:val="24"/>
          <w:szCs w:val="24"/>
        </w:rPr>
      </w:pPr>
      <w:r w:rsidRPr="00744ACA">
        <w:rPr>
          <w:rFonts w:ascii="Arial" w:hAnsi="Arial" w:cs="Arial"/>
          <w:noProof/>
          <w:sz w:val="24"/>
          <w:szCs w:val="24"/>
        </w:rPr>
        <w:lastRenderedPageBreak/>
        <mc:AlternateContent>
          <mc:Choice Requires="wpg">
            <w:drawing>
              <wp:anchor distT="0" distB="0" distL="114300" distR="114300" simplePos="0" relativeHeight="251728384" behindDoc="0" locked="0" layoutInCell="1" allowOverlap="1" wp14:anchorId="0A3CF0B3" wp14:editId="5EEAAEB5">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30"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31" o:title="DAYSP_Logo_MAIN"/>
                </v:shape>
                <w10:wrap type="square"/>
              </v:group>
            </w:pict>
          </mc:Fallback>
        </mc:AlternateContent>
      </w:r>
    </w:p>
    <w:p w14:paraId="51CB8619" w14:textId="77777777" w:rsidR="003728B4" w:rsidRPr="00744ACA" w:rsidRDefault="003728B4" w:rsidP="003728B4">
      <w:pPr>
        <w:spacing w:after="0" w:line="240" w:lineRule="auto"/>
        <w:rPr>
          <w:rFonts w:ascii="Arial" w:hAnsi="Arial" w:cs="Arial"/>
          <w:sz w:val="24"/>
          <w:szCs w:val="24"/>
        </w:rPr>
      </w:pPr>
    </w:p>
    <w:p w14:paraId="07E45191" w14:textId="77777777" w:rsidR="00744ACA" w:rsidRPr="00744ACA" w:rsidRDefault="00744ACA" w:rsidP="003728B4">
      <w:pPr>
        <w:spacing w:after="0"/>
        <w:rPr>
          <w:rFonts w:ascii="Arial" w:hAnsi="Arial" w:cs="Arial"/>
          <w:color w:val="69230B" w:themeColor="accent1" w:themeShade="80"/>
          <w:sz w:val="24"/>
          <w:szCs w:val="24"/>
        </w:rPr>
      </w:pPr>
    </w:p>
    <w:p w14:paraId="5D19CB0A" w14:textId="77777777" w:rsidR="00744ACA" w:rsidRPr="00744ACA" w:rsidRDefault="00744ACA" w:rsidP="003728B4">
      <w:pPr>
        <w:spacing w:after="0"/>
        <w:rPr>
          <w:rFonts w:ascii="Arial" w:hAnsi="Arial" w:cs="Arial"/>
          <w:color w:val="69230B" w:themeColor="accent1" w:themeShade="80"/>
          <w:sz w:val="24"/>
          <w:szCs w:val="24"/>
        </w:rPr>
      </w:pPr>
    </w:p>
    <w:p w14:paraId="418F34A5" w14:textId="77777777" w:rsidR="00744ACA" w:rsidRDefault="00744ACA" w:rsidP="003728B4">
      <w:pPr>
        <w:spacing w:after="0"/>
        <w:rPr>
          <w:rFonts w:ascii="Arial" w:hAnsi="Arial" w:cs="Arial"/>
          <w:color w:val="69230B" w:themeColor="accent1" w:themeShade="80"/>
          <w:sz w:val="24"/>
          <w:szCs w:val="24"/>
        </w:rPr>
      </w:pPr>
    </w:p>
    <w:p w14:paraId="2DE37B01" w14:textId="77777777" w:rsidR="00744ACA" w:rsidRPr="00730AB9" w:rsidRDefault="00744ACA" w:rsidP="003728B4">
      <w:pPr>
        <w:spacing w:after="0"/>
        <w:rPr>
          <w:rFonts w:ascii="Arial" w:hAnsi="Arial" w:cs="Arial"/>
          <w:color w:val="000099"/>
          <w:sz w:val="24"/>
          <w:szCs w:val="24"/>
        </w:rPr>
      </w:pPr>
    </w:p>
    <w:p w14:paraId="0AF29FC5" w14:textId="77777777" w:rsidR="003728B4" w:rsidRPr="00730AB9" w:rsidRDefault="00744ACA" w:rsidP="003728B4">
      <w:pPr>
        <w:spacing w:after="0"/>
        <w:rPr>
          <w:rFonts w:ascii="Arial" w:hAnsi="Arial" w:cs="Arial"/>
          <w:b/>
          <w:color w:val="000099"/>
          <w:sz w:val="36"/>
          <w:szCs w:val="36"/>
        </w:rPr>
      </w:pPr>
      <w:r w:rsidRPr="00730AB9">
        <w:rPr>
          <w:rFonts w:ascii="Arial" w:hAnsi="Arial" w:cs="Arial"/>
          <w:b/>
          <w:color w:val="000099"/>
          <w:sz w:val="36"/>
          <w:szCs w:val="36"/>
        </w:rPr>
        <w:t>I</w:t>
      </w:r>
      <w:r w:rsidR="003728B4" w:rsidRPr="00730AB9">
        <w:rPr>
          <w:rFonts w:ascii="Arial" w:hAnsi="Arial" w:cs="Arial"/>
          <w:b/>
          <w:color w:val="000099"/>
          <w:sz w:val="36"/>
          <w:szCs w:val="36"/>
        </w:rPr>
        <w:t>nformation about the project</w:t>
      </w:r>
    </w:p>
    <w:p w14:paraId="18E80A35" w14:textId="77777777" w:rsidR="00744ACA" w:rsidRDefault="00744ACA" w:rsidP="00744ACA">
      <w:pPr>
        <w:spacing w:after="0"/>
        <w:rPr>
          <w:rFonts w:ascii="Arial" w:hAnsi="Arial" w:cs="Arial"/>
          <w:b/>
          <w:color w:val="000000" w:themeColor="text1"/>
          <w:sz w:val="24"/>
          <w:szCs w:val="24"/>
        </w:rPr>
      </w:pPr>
    </w:p>
    <w:p w14:paraId="18DC4B3A"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14:paraId="563EBDD8"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14:paraId="4005F623" w14:textId="1A3CA775"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 xml:space="preserve">Evidence suggests that early and effective intervention is essential to limiting the </w:t>
      </w:r>
      <w:r w:rsidR="00D94669" w:rsidRPr="00744ACA">
        <w:rPr>
          <w:rFonts w:ascii="Arial" w:hAnsi="Arial" w:cs="Arial"/>
          <w:color w:val="000000" w:themeColor="text1"/>
          <w:sz w:val="24"/>
          <w:szCs w:val="24"/>
        </w:rPr>
        <w:t>long-term</w:t>
      </w:r>
      <w:r w:rsidRPr="00744ACA">
        <w:rPr>
          <w:rFonts w:ascii="Arial" w:hAnsi="Arial" w:cs="Arial"/>
          <w:color w:val="000000" w:themeColor="text1"/>
          <w:sz w:val="24"/>
          <w:szCs w:val="24"/>
        </w:rPr>
        <w:t xml:space="preserve"> impacts on young people.  Impacts which include poorer outcomes for health, well-being, </w:t>
      </w:r>
      <w:r w:rsidR="00D94669" w:rsidRPr="00744ACA">
        <w:rPr>
          <w:rFonts w:ascii="Arial" w:hAnsi="Arial" w:cs="Arial"/>
          <w:color w:val="000000" w:themeColor="text1"/>
          <w:sz w:val="24"/>
          <w:szCs w:val="24"/>
        </w:rPr>
        <w:t>education,</w:t>
      </w:r>
      <w:r w:rsidRPr="00744ACA">
        <w:rPr>
          <w:rFonts w:ascii="Arial" w:hAnsi="Arial" w:cs="Arial"/>
          <w:color w:val="000000" w:themeColor="text1"/>
          <w:sz w:val="24"/>
          <w:szCs w:val="24"/>
        </w:rPr>
        <w:t xml:space="preserve"> and employment.</w:t>
      </w:r>
    </w:p>
    <w:p w14:paraId="3FC0816B" w14:textId="77777777"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14:paraId="5731C481"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14:paraId="2B4C7284" w14:textId="77777777"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The project’s mission is that young people with experience of sexual violence, abuse and exploitation receive age appropriate support where and when they need it.  The service</w:t>
      </w:r>
      <w:r w:rsidRPr="00744ACA">
        <w:rPr>
          <w:rFonts w:ascii="Arial" w:eastAsia="Times New Roman" w:hAnsi="Arial" w:cs="Arial"/>
          <w:bCs/>
          <w:kern w:val="28"/>
          <w:sz w:val="24"/>
          <w:szCs w:val="24"/>
          <w14:cntxtAlts/>
        </w:rPr>
        <w:t xml:space="preserve"> offers confidential and professional, emotional and practical support to all young survivors - of all gender identities - aged from 11 to 18; who have experienced sexual violence at any time; and who live in Dundee or Angus.</w:t>
      </w:r>
    </w:p>
    <w:p w14:paraId="2ED1E9C7" w14:textId="77777777"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provide a safe space for exploring experiences, improve mental health and rebuild confidence and self-belief.  The project will make a difference to young people’s feelings of safety, security and happiness, and will help them to reach their potential.</w:t>
      </w:r>
    </w:p>
    <w:p w14:paraId="46023722"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14:paraId="5E09E3E6"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14:paraId="3C78D282"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230AAE9" w14:textId="720B6301"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Young people may feel angry, unhappy, frightened or lonely. They could be having flashbacks, nightmares, or panic attacks.  It is not unusual for young people to feel they are responsible for what happened and feel </w:t>
      </w:r>
      <w:r w:rsidR="00D94669" w:rsidRPr="00744ACA">
        <w:rPr>
          <w:rFonts w:ascii="Arial" w:eastAsia="Times New Roman" w:hAnsi="Arial" w:cs="Arial"/>
          <w:kern w:val="28"/>
          <w:sz w:val="24"/>
          <w:szCs w:val="24"/>
          <w14:cntxtAlts/>
        </w:rPr>
        <w:t>shame or</w:t>
      </w:r>
      <w:r w:rsidRPr="00744ACA">
        <w:rPr>
          <w:rFonts w:ascii="Arial" w:eastAsia="Times New Roman" w:hAnsi="Arial" w:cs="Arial"/>
          <w:kern w:val="28"/>
          <w:sz w:val="24"/>
          <w:szCs w:val="24"/>
          <w14:cntxtAlts/>
        </w:rPr>
        <w:t xml:space="preserve"> feel like hurting themselves.</w:t>
      </w:r>
    </w:p>
    <w:p w14:paraId="20194C6B"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59558F4"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person and they only ever have to talk about what they want to.  </w:t>
      </w:r>
    </w:p>
    <w:p w14:paraId="4D8235F9"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175D672E"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14:paraId="754BFB64"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p>
    <w:p w14:paraId="7EF8278E"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14:paraId="0C2830C9" w14:textId="77777777" w:rsidR="00730AB9" w:rsidRDefault="00730AB9" w:rsidP="00744ACA"/>
    <w:p w14:paraId="5D1CA531" w14:textId="77777777" w:rsidR="00730AB9" w:rsidRDefault="00730AB9" w:rsidP="00744ACA"/>
    <w:p w14:paraId="6D0EAB79" w14:textId="77777777" w:rsidR="00730AB9" w:rsidRPr="00730AB9" w:rsidRDefault="00730AB9" w:rsidP="00730AB9">
      <w:pPr>
        <w:rPr>
          <w:rFonts w:ascii="Arial" w:eastAsia="Times New Roman" w:hAnsi="Arial" w:cs="Arial"/>
          <w:b/>
          <w:bCs/>
          <w:color w:val="000099"/>
          <w:sz w:val="52"/>
          <w:szCs w:val="52"/>
        </w:rPr>
      </w:pPr>
      <w:r w:rsidRPr="00730AB9">
        <w:rPr>
          <w:rFonts w:ascii="Arial" w:eastAsia="Times New Roman" w:hAnsi="Arial" w:cs="Arial"/>
          <w:b/>
          <w:bCs/>
          <w:noProof/>
          <w:color w:val="000099"/>
          <w:sz w:val="52"/>
          <w:szCs w:val="52"/>
        </w:rPr>
        <w:lastRenderedPageBreak/>
        <w:drawing>
          <wp:anchor distT="0" distB="0" distL="114300" distR="114300" simplePos="0" relativeHeight="251748864" behindDoc="1" locked="0" layoutInCell="1" allowOverlap="1" wp14:anchorId="2D57C6A9" wp14:editId="1B6D08E1">
            <wp:simplePos x="0" y="0"/>
            <wp:positionH relativeFrom="column">
              <wp:posOffset>5981700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eastAsia="Times New Roman" w:hAnsi="Arial" w:cs="Arial"/>
          <w:b/>
          <w:bCs/>
          <w:color w:val="000099"/>
          <w:sz w:val="52"/>
          <w:szCs w:val="52"/>
        </w:rPr>
        <w:t>Job Description</w:t>
      </w:r>
    </w:p>
    <w:p w14:paraId="66D533D2" w14:textId="77777777" w:rsidR="00730AB9" w:rsidRPr="00744ACA" w:rsidRDefault="00730AB9" w:rsidP="00730AB9">
      <w:r>
        <w:t>__________________________________________________________</w:t>
      </w:r>
    </w:p>
    <w:p w14:paraId="1C31EAAA" w14:textId="77777777" w:rsidR="00730AB9" w:rsidRPr="00B50C24" w:rsidRDefault="00730AB9" w:rsidP="00730AB9">
      <w:pPr>
        <w:spacing w:after="0"/>
        <w:rPr>
          <w:rFonts w:ascii="Arial" w:eastAsia="Times New Roman" w:hAnsi="Arial" w:cs="Arial"/>
          <w:sz w:val="24"/>
          <w:szCs w:val="24"/>
        </w:rPr>
      </w:pPr>
    </w:p>
    <w:p w14:paraId="42043A66" w14:textId="77777777" w:rsidR="00730AB9" w:rsidRPr="00B50C24" w:rsidRDefault="00730AB9" w:rsidP="00730AB9">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14:paraId="37412F33"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5ABC90B1" w14:textId="77777777" w:rsidR="00730AB9" w:rsidRPr="00B50C24" w:rsidRDefault="00730AB9" w:rsidP="00730AB9">
      <w:pPr>
        <w:spacing w:after="0" w:line="240" w:lineRule="auto"/>
        <w:rPr>
          <w:rFonts w:ascii="Arial" w:eastAsia="Times New Roman" w:hAnsi="Arial" w:cs="Arial"/>
          <w:sz w:val="24"/>
          <w:szCs w:val="24"/>
        </w:rPr>
      </w:pPr>
    </w:p>
    <w:p w14:paraId="0F07B5FD"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holistic support to young survivors of rape, sexual abuse and exploitation.</w:t>
      </w:r>
      <w:r w:rsidRPr="00F873E0">
        <w:rPr>
          <w:rFonts w:ascii="Arial" w:eastAsia="Times New Roman" w:hAnsi="Arial" w:cs="Arial"/>
          <w:sz w:val="24"/>
          <w:szCs w:val="24"/>
        </w:rPr>
        <w:t xml:space="preserve"> </w:t>
      </w:r>
    </w:p>
    <w:p w14:paraId="35DD5CAA" w14:textId="77777777" w:rsidR="00730AB9" w:rsidRPr="00F873E0" w:rsidRDefault="00730AB9" w:rsidP="00730AB9">
      <w:pPr>
        <w:spacing w:after="0" w:line="240" w:lineRule="auto"/>
        <w:rPr>
          <w:rFonts w:ascii="Arial" w:eastAsia="Times New Roman" w:hAnsi="Arial" w:cs="Arial"/>
          <w:sz w:val="24"/>
          <w:szCs w:val="24"/>
        </w:rPr>
      </w:pPr>
    </w:p>
    <w:p w14:paraId="0838B09D" w14:textId="77777777" w:rsidR="00730AB9" w:rsidRDefault="00730AB9" w:rsidP="00730AB9">
      <w:pPr>
        <w:spacing w:after="0"/>
        <w:rPr>
          <w:rFonts w:ascii="Arial" w:eastAsia="Times New Roman" w:hAnsi="Arial" w:cs="Arial"/>
          <w:b/>
          <w:sz w:val="24"/>
          <w:szCs w:val="24"/>
        </w:rPr>
      </w:pPr>
      <w:r>
        <w:rPr>
          <w:rFonts w:ascii="Arial" w:eastAsia="Times New Roman" w:hAnsi="Arial" w:cs="Arial"/>
          <w:b/>
          <w:sz w:val="24"/>
          <w:szCs w:val="24"/>
        </w:rPr>
        <w:t>RESPONSIBLE TO: Manager/Deputy Manager</w:t>
      </w:r>
    </w:p>
    <w:p w14:paraId="2A05BC4E" w14:textId="77777777" w:rsidR="002417B5" w:rsidRDefault="002417B5" w:rsidP="00730AB9">
      <w:pPr>
        <w:spacing w:after="0"/>
        <w:rPr>
          <w:rFonts w:ascii="Arial" w:eastAsia="Times New Roman" w:hAnsi="Arial" w:cs="Arial"/>
          <w:b/>
          <w:sz w:val="24"/>
          <w:szCs w:val="24"/>
        </w:rPr>
      </w:pPr>
    </w:p>
    <w:p w14:paraId="74757B23" w14:textId="053F234D" w:rsidR="002417B5" w:rsidRDefault="002417B5" w:rsidP="002417B5">
      <w:pPr>
        <w:pStyle w:val="paragraph"/>
        <w:spacing w:before="0" w:beforeAutospacing="0" w:after="0" w:afterAutospacing="0"/>
        <w:ind w:left="3015" w:hanging="2880"/>
        <w:textAlignment w:val="baseline"/>
        <w:rPr>
          <w:rFonts w:ascii="Segoe UI" w:hAnsi="Segoe UI" w:cs="Segoe UI"/>
          <w:sz w:val="18"/>
          <w:szCs w:val="18"/>
        </w:rPr>
      </w:pPr>
      <w:r>
        <w:rPr>
          <w:rStyle w:val="normaltextrun"/>
          <w:rFonts w:ascii="Arial" w:hAnsi="Arial" w:cs="Arial"/>
          <w:b/>
          <w:bCs/>
        </w:rPr>
        <w:t>Salary:</w:t>
      </w:r>
      <w:r>
        <w:rPr>
          <w:rStyle w:val="tabchar"/>
          <w:rFonts w:ascii="Calibri" w:hAnsi="Calibri" w:cs="Calibri"/>
        </w:rPr>
        <w:t xml:space="preserve"> </w:t>
      </w:r>
      <w:r>
        <w:rPr>
          <w:rStyle w:val="normaltextrun"/>
          <w:rFonts w:ascii="Arial" w:hAnsi="Arial" w:cs="Arial"/>
        </w:rPr>
        <w:t>£</w:t>
      </w:r>
      <w:r>
        <w:rPr>
          <w:rStyle w:val="normaltextrun"/>
          <w:rFonts w:ascii="Arial" w:hAnsi="Arial" w:cs="Arial"/>
        </w:rPr>
        <w:t>25,880 moving to £29,465</w:t>
      </w:r>
      <w:r>
        <w:rPr>
          <w:rStyle w:val="normaltextrun"/>
          <w:rFonts w:ascii="Arial" w:hAnsi="Arial" w:cs="Arial"/>
        </w:rPr>
        <w:t xml:space="preserve"> after successful completion of probationary period </w:t>
      </w:r>
      <w:r>
        <w:rPr>
          <w:rStyle w:val="eop"/>
          <w:rFonts w:ascii="Arial" w:eastAsiaTheme="majorEastAsia" w:hAnsi="Arial" w:cs="Arial"/>
        </w:rPr>
        <w:t> </w:t>
      </w:r>
    </w:p>
    <w:p w14:paraId="6239F040"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5A01E1A1" w14:textId="2E604E7E"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Hours:</w:t>
      </w:r>
      <w:r>
        <w:rPr>
          <w:rStyle w:val="tabchar"/>
          <w:rFonts w:ascii="Calibri" w:hAnsi="Calibri" w:cs="Calibri"/>
        </w:rPr>
        <w:t xml:space="preserve"> </w:t>
      </w:r>
      <w:r>
        <w:rPr>
          <w:rStyle w:val="normaltextrun"/>
          <w:rFonts w:ascii="Arial" w:hAnsi="Arial" w:cs="Arial"/>
        </w:rPr>
        <w:t>35 hours per week</w:t>
      </w:r>
      <w:r>
        <w:rPr>
          <w:rStyle w:val="eop"/>
          <w:rFonts w:ascii="Arial" w:eastAsiaTheme="majorEastAsia" w:hAnsi="Arial" w:cs="Arial"/>
        </w:rPr>
        <w:t> </w:t>
      </w:r>
      <w:r>
        <w:rPr>
          <w:rStyle w:val="eop"/>
          <w:rFonts w:ascii="Arial" w:eastAsiaTheme="majorEastAsia" w:hAnsi="Arial" w:cs="Arial"/>
        </w:rPr>
        <w:t>fixed term until 31st March 2023</w:t>
      </w:r>
    </w:p>
    <w:p w14:paraId="3FB008EC"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1539B755"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Location:</w:t>
      </w:r>
      <w:r>
        <w:rPr>
          <w:rStyle w:val="tabchar"/>
          <w:rFonts w:ascii="Calibri" w:hAnsi="Calibri" w:cs="Calibri"/>
        </w:rPr>
        <w:t xml:space="preserve"> </w:t>
      </w:r>
      <w:r>
        <w:rPr>
          <w:rStyle w:val="normaltextrun"/>
          <w:rFonts w:ascii="Arial" w:hAnsi="Arial" w:cs="Arial"/>
        </w:rPr>
        <w:t>Dundee</w:t>
      </w:r>
      <w:r>
        <w:rPr>
          <w:rStyle w:val="eop"/>
          <w:rFonts w:ascii="Arial" w:eastAsiaTheme="majorEastAsia" w:hAnsi="Arial" w:cs="Arial"/>
        </w:rPr>
        <w:t> </w:t>
      </w:r>
    </w:p>
    <w:p w14:paraId="5F5314B5"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23AE330"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Holiday Entitlement:</w:t>
      </w:r>
      <w:r>
        <w:rPr>
          <w:rStyle w:val="tabchar"/>
          <w:rFonts w:ascii="Calibri" w:hAnsi="Calibri" w:cs="Calibri"/>
        </w:rPr>
        <w:t xml:space="preserve"> </w:t>
      </w:r>
      <w:r>
        <w:rPr>
          <w:rStyle w:val="normaltextrun"/>
          <w:rFonts w:ascii="Arial" w:hAnsi="Arial" w:cs="Arial"/>
        </w:rPr>
        <w:t>33 Days plus 5 Public Holidays (rising to 36 Days after 3 years’</w:t>
      </w:r>
      <w:r>
        <w:rPr>
          <w:rStyle w:val="eop"/>
          <w:rFonts w:ascii="Arial" w:eastAsiaTheme="majorEastAsia" w:hAnsi="Arial" w:cs="Arial"/>
        </w:rPr>
        <w:t> </w:t>
      </w:r>
    </w:p>
    <w:p w14:paraId="082A81D5" w14:textId="77777777" w:rsidR="002417B5" w:rsidRDefault="002417B5" w:rsidP="002417B5">
      <w:pPr>
        <w:pStyle w:val="paragraph"/>
        <w:spacing w:before="0" w:beforeAutospacing="0" w:after="0" w:afterAutospacing="0"/>
        <w:ind w:left="3015"/>
        <w:textAlignment w:val="baseline"/>
        <w:rPr>
          <w:rFonts w:ascii="Segoe UI" w:hAnsi="Segoe UI" w:cs="Segoe UI"/>
          <w:sz w:val="18"/>
          <w:szCs w:val="18"/>
        </w:rPr>
      </w:pPr>
      <w:r>
        <w:rPr>
          <w:rStyle w:val="normaltextrun"/>
          <w:rFonts w:ascii="Arial" w:hAnsi="Arial" w:cs="Arial"/>
        </w:rPr>
        <w:t>service) </w:t>
      </w:r>
      <w:r>
        <w:rPr>
          <w:rStyle w:val="eop"/>
          <w:rFonts w:ascii="Arial" w:eastAsiaTheme="majorEastAsia" w:hAnsi="Arial" w:cs="Arial"/>
        </w:rPr>
        <w:t> </w:t>
      </w:r>
    </w:p>
    <w:p w14:paraId="114E4ED4"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1C3703D"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Pension:</w:t>
      </w:r>
      <w:r>
        <w:rPr>
          <w:rStyle w:val="tabchar"/>
          <w:rFonts w:ascii="Calibri" w:hAnsi="Calibri" w:cs="Calibri"/>
        </w:rPr>
        <w:t xml:space="preserve"> </w:t>
      </w:r>
      <w:r>
        <w:rPr>
          <w:rStyle w:val="normaltextrun"/>
          <w:rFonts w:ascii="Arial" w:hAnsi="Arial" w:cs="Arial"/>
        </w:rPr>
        <w:t>Employer contribution at 6% to pension fund.</w:t>
      </w:r>
      <w:r>
        <w:rPr>
          <w:rStyle w:val="eop"/>
          <w:rFonts w:ascii="Arial" w:eastAsiaTheme="majorEastAsia" w:hAnsi="Arial" w:cs="Arial"/>
        </w:rPr>
        <w:t> </w:t>
      </w:r>
    </w:p>
    <w:p w14:paraId="3915C4F1" w14:textId="77777777" w:rsidR="002417B5" w:rsidRPr="00F873E0" w:rsidRDefault="002417B5" w:rsidP="00730AB9">
      <w:pPr>
        <w:spacing w:after="0"/>
        <w:rPr>
          <w:rFonts w:ascii="Arial" w:eastAsia="Times New Roman" w:hAnsi="Arial" w:cs="Arial"/>
          <w:sz w:val="24"/>
          <w:szCs w:val="24"/>
        </w:rPr>
      </w:pPr>
    </w:p>
    <w:p w14:paraId="78FB36DE"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730AB9" w:rsidRPr="00F873E0" w14:paraId="19A9027C" w14:textId="77777777" w:rsidTr="00D76B57">
        <w:trPr>
          <w:trHeight w:val="225"/>
        </w:trPr>
        <w:tc>
          <w:tcPr>
            <w:tcW w:w="10358" w:type="dxa"/>
            <w:shd w:val="clear" w:color="auto" w:fill="auto"/>
          </w:tcPr>
          <w:p w14:paraId="5874D909" w14:textId="77777777" w:rsidR="00730AB9" w:rsidRDefault="00730AB9" w:rsidP="00D76B57">
            <w:pPr>
              <w:pStyle w:val="ListParagraph"/>
              <w:spacing w:after="0" w:line="240" w:lineRule="auto"/>
              <w:rPr>
                <w:rFonts w:ascii="Arial" w:hAnsi="Arial" w:cs="Arial"/>
                <w:sz w:val="24"/>
                <w:szCs w:val="24"/>
              </w:rPr>
            </w:pPr>
          </w:p>
          <w:p w14:paraId="15B71EE4" w14:textId="77777777" w:rsidR="00730AB9" w:rsidRDefault="00730AB9" w:rsidP="00730AB9">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14:paraId="2D28C488" w14:textId="31B6A113" w:rsidR="00730AB9" w:rsidRPr="00C90DC6" w:rsidRDefault="00730AB9" w:rsidP="00730AB9">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sidR="00D94669">
              <w:rPr>
                <w:rFonts w:ascii="Arial" w:hAnsi="Arial" w:cs="Arial"/>
                <w:sz w:val="24"/>
                <w:szCs w:val="24"/>
              </w:rPr>
              <w:t>age-appropriate</w:t>
            </w:r>
            <w:r>
              <w:rPr>
                <w:rFonts w:ascii="Arial" w:hAnsi="Arial" w:cs="Arial"/>
                <w:sz w:val="24"/>
                <w:szCs w:val="24"/>
              </w:rPr>
              <w:t xml:space="preserve"> trauma informed</w:t>
            </w:r>
            <w:r w:rsidRPr="00C90DC6">
              <w:rPr>
                <w:rFonts w:ascii="Arial" w:hAnsi="Arial" w:cs="Arial"/>
                <w:sz w:val="24"/>
                <w:szCs w:val="24"/>
              </w:rPr>
              <w:t xml:space="preserve"> and advocacy to </w:t>
            </w:r>
            <w:r>
              <w:rPr>
                <w:rFonts w:ascii="Arial" w:hAnsi="Arial" w:cs="Arial"/>
                <w:sz w:val="24"/>
                <w:szCs w:val="24"/>
              </w:rPr>
              <w:t xml:space="preserve">young </w:t>
            </w:r>
            <w:r w:rsidRPr="00C90DC6">
              <w:rPr>
                <w:rFonts w:ascii="Arial" w:hAnsi="Arial" w:cs="Arial"/>
                <w:sz w:val="24"/>
                <w:szCs w:val="24"/>
              </w:rPr>
              <w:t>survivors via one to one, group, helpline, email and letter, including carrying a caseload.</w:t>
            </w:r>
          </w:p>
          <w:p w14:paraId="100855A0"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Conduct</w:t>
            </w:r>
            <w:r w:rsidRPr="0051532C">
              <w:rPr>
                <w:rFonts w:ascii="Arial" w:hAnsi="Arial" w:cs="Arial"/>
                <w:sz w:val="24"/>
                <w:szCs w:val="24"/>
              </w:rPr>
              <w:t xml:space="preserve"> </w:t>
            </w:r>
            <w:r>
              <w:rPr>
                <w:rFonts w:ascii="Arial" w:hAnsi="Arial" w:cs="Arial"/>
                <w:sz w:val="24"/>
                <w:szCs w:val="24"/>
              </w:rPr>
              <w:t>Initial Assessments with young survivors</w:t>
            </w:r>
            <w:r w:rsidRPr="0051532C">
              <w:rPr>
                <w:rFonts w:ascii="Arial" w:hAnsi="Arial" w:cs="Arial"/>
                <w:sz w:val="24"/>
                <w:szCs w:val="24"/>
              </w:rPr>
              <w:t>.</w:t>
            </w:r>
          </w:p>
          <w:p w14:paraId="2AC981CA"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14:paraId="0F84F1BC"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14:paraId="7A3A7A7B"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14:paraId="3079C1F0"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r>
              <w:rPr>
                <w:rFonts w:ascii="Arial" w:hAnsi="Arial" w:cs="Arial"/>
                <w:sz w:val="24"/>
                <w:szCs w:val="24"/>
              </w:rPr>
              <w:t>/forums</w:t>
            </w:r>
            <w:r w:rsidRPr="0051532C">
              <w:rPr>
                <w:rFonts w:ascii="Arial" w:hAnsi="Arial" w:cs="Arial"/>
                <w:sz w:val="24"/>
                <w:szCs w:val="24"/>
              </w:rPr>
              <w:t>.</w:t>
            </w:r>
          </w:p>
          <w:p w14:paraId="4A11D467" w14:textId="77777777" w:rsidR="00730AB9" w:rsidRPr="000000B0"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14:paraId="290E4072" w14:textId="77777777" w:rsidR="00730AB9" w:rsidRPr="00B173B5" w:rsidRDefault="00730AB9" w:rsidP="00730AB9">
            <w:pPr>
              <w:numPr>
                <w:ilvl w:val="0"/>
                <w:numId w:val="13"/>
              </w:numPr>
              <w:spacing w:after="0" w:line="240" w:lineRule="auto"/>
              <w:rPr>
                <w:rFonts w:ascii="Arial" w:hAnsi="Arial" w:cs="Arial"/>
                <w:sz w:val="24"/>
                <w:szCs w:val="24"/>
              </w:rPr>
            </w:pPr>
            <w:r w:rsidRPr="00B173B5">
              <w:rPr>
                <w:rFonts w:ascii="Arial" w:hAnsi="Arial" w:cs="Arial"/>
                <w:sz w:val="24"/>
                <w:szCs w:val="24"/>
              </w:rPr>
              <w:t xml:space="preserve">Provide support and guidance to </w:t>
            </w:r>
            <w:r>
              <w:rPr>
                <w:rFonts w:ascii="Arial" w:hAnsi="Arial" w:cs="Arial"/>
                <w:sz w:val="24"/>
                <w:szCs w:val="24"/>
              </w:rPr>
              <w:t xml:space="preserve">DAYS / </w:t>
            </w:r>
            <w:r w:rsidRPr="0051532C">
              <w:rPr>
                <w:rFonts w:ascii="Arial" w:hAnsi="Arial" w:cs="Arial"/>
                <w:sz w:val="24"/>
                <w:szCs w:val="24"/>
              </w:rPr>
              <w:t>WRASAC</w:t>
            </w:r>
            <w:r w:rsidRPr="00B173B5">
              <w:rPr>
                <w:rFonts w:ascii="Arial" w:hAnsi="Arial" w:cs="Arial"/>
                <w:sz w:val="24"/>
                <w:szCs w:val="24"/>
              </w:rPr>
              <w:t xml:space="preserve"> volunteers and placement students.</w:t>
            </w:r>
          </w:p>
          <w:p w14:paraId="22CB24C4" w14:textId="77777777" w:rsidR="00730AB9" w:rsidRDefault="00730AB9" w:rsidP="00730AB9">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14:paraId="664E3464" w14:textId="77777777" w:rsidR="00730AB9"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14:paraId="613CBB37" w14:textId="77777777" w:rsidR="00730AB9" w:rsidRPr="002C0EFC"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14:paraId="71E7137B" w14:textId="77777777" w:rsidR="00730AB9" w:rsidRPr="002C0EFC" w:rsidRDefault="00730AB9" w:rsidP="00730AB9">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14:paraId="48E3421B"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Provide mentoring to WRASAC workers undertaking qualifications.</w:t>
            </w:r>
          </w:p>
          <w:p w14:paraId="516BD95A" w14:textId="77777777" w:rsidR="00730AB9" w:rsidRDefault="00730AB9" w:rsidP="00D76B57">
            <w:pPr>
              <w:spacing w:after="0" w:line="240" w:lineRule="auto"/>
              <w:rPr>
                <w:rFonts w:ascii="Arial" w:eastAsia="Times New Roman" w:hAnsi="Arial" w:cs="Arial"/>
                <w:b/>
                <w:sz w:val="24"/>
                <w:szCs w:val="24"/>
              </w:rPr>
            </w:pPr>
          </w:p>
          <w:p w14:paraId="0432E426" w14:textId="77777777" w:rsidR="002417B5" w:rsidRDefault="002417B5" w:rsidP="00D76B57">
            <w:pPr>
              <w:spacing w:after="0" w:line="240" w:lineRule="auto"/>
              <w:rPr>
                <w:rFonts w:ascii="Arial" w:eastAsia="Times New Roman" w:hAnsi="Arial" w:cs="Arial"/>
                <w:b/>
                <w:sz w:val="24"/>
                <w:szCs w:val="24"/>
              </w:rPr>
            </w:pPr>
          </w:p>
          <w:p w14:paraId="2F674412" w14:textId="77777777" w:rsidR="002417B5" w:rsidRDefault="002417B5" w:rsidP="00D76B57">
            <w:pPr>
              <w:spacing w:after="0" w:line="240" w:lineRule="auto"/>
              <w:rPr>
                <w:rFonts w:ascii="Arial" w:eastAsia="Times New Roman" w:hAnsi="Arial" w:cs="Arial"/>
                <w:b/>
                <w:sz w:val="24"/>
                <w:szCs w:val="24"/>
              </w:rPr>
            </w:pPr>
          </w:p>
          <w:p w14:paraId="27AB3E35" w14:textId="77777777" w:rsidR="002417B5" w:rsidRDefault="002417B5" w:rsidP="00D76B57">
            <w:pPr>
              <w:spacing w:after="0" w:line="240" w:lineRule="auto"/>
              <w:rPr>
                <w:rFonts w:ascii="Arial" w:eastAsia="Times New Roman" w:hAnsi="Arial" w:cs="Arial"/>
                <w:b/>
                <w:sz w:val="24"/>
                <w:szCs w:val="24"/>
              </w:rPr>
            </w:pPr>
          </w:p>
          <w:p w14:paraId="6F7E3EA8" w14:textId="77777777" w:rsidR="002417B5" w:rsidRDefault="002417B5" w:rsidP="00D76B57">
            <w:pPr>
              <w:spacing w:after="0" w:line="240" w:lineRule="auto"/>
              <w:rPr>
                <w:rFonts w:ascii="Arial" w:eastAsia="Times New Roman" w:hAnsi="Arial" w:cs="Arial"/>
                <w:b/>
                <w:sz w:val="24"/>
                <w:szCs w:val="24"/>
              </w:rPr>
            </w:pPr>
          </w:p>
          <w:p w14:paraId="5936B734" w14:textId="77777777" w:rsidR="002417B5" w:rsidRDefault="002417B5" w:rsidP="00D76B57">
            <w:pPr>
              <w:spacing w:after="0" w:line="240" w:lineRule="auto"/>
              <w:rPr>
                <w:rFonts w:ascii="Arial" w:eastAsia="Times New Roman" w:hAnsi="Arial" w:cs="Arial"/>
                <w:b/>
                <w:sz w:val="24"/>
                <w:szCs w:val="24"/>
              </w:rPr>
            </w:pPr>
          </w:p>
          <w:p w14:paraId="231F2F9E" w14:textId="77777777" w:rsidR="002417B5" w:rsidRDefault="002417B5" w:rsidP="00D76B57">
            <w:pPr>
              <w:spacing w:after="0" w:line="240" w:lineRule="auto"/>
              <w:rPr>
                <w:rFonts w:ascii="Arial" w:eastAsia="Times New Roman" w:hAnsi="Arial" w:cs="Arial"/>
                <w:b/>
                <w:sz w:val="24"/>
                <w:szCs w:val="24"/>
              </w:rPr>
            </w:pPr>
          </w:p>
          <w:p w14:paraId="317E3FD7" w14:textId="77777777" w:rsidR="00730AB9" w:rsidRDefault="00730AB9" w:rsidP="00D76B57">
            <w:pPr>
              <w:spacing w:after="0" w:line="240" w:lineRule="auto"/>
              <w:rPr>
                <w:rFonts w:ascii="Arial" w:eastAsia="Times New Roman" w:hAnsi="Arial" w:cs="Arial"/>
                <w:b/>
                <w:sz w:val="24"/>
                <w:szCs w:val="24"/>
              </w:rPr>
            </w:pPr>
            <w:r w:rsidRPr="00F873E0">
              <w:rPr>
                <w:rFonts w:ascii="Arial" w:eastAsia="Times New Roman" w:hAnsi="Arial" w:cs="Arial"/>
                <w:b/>
                <w:sz w:val="24"/>
                <w:szCs w:val="24"/>
              </w:rPr>
              <w:lastRenderedPageBreak/>
              <w:t>GENERAL TASKS</w:t>
            </w:r>
          </w:p>
          <w:p w14:paraId="7E727F2F" w14:textId="77777777" w:rsidR="002417B5" w:rsidRPr="00F873E0" w:rsidRDefault="002417B5" w:rsidP="00D76B57">
            <w:pPr>
              <w:spacing w:after="0" w:line="240" w:lineRule="auto"/>
              <w:rPr>
                <w:rFonts w:ascii="Arial" w:eastAsia="Times New Roman" w:hAnsi="Arial" w:cs="Arial"/>
                <w:b/>
                <w:sz w:val="24"/>
                <w:szCs w:val="24"/>
              </w:rPr>
            </w:pPr>
            <w:bookmarkStart w:id="0" w:name="_GoBack"/>
            <w:bookmarkEnd w:id="0"/>
          </w:p>
          <w:p w14:paraId="5363F565"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14:paraId="3CC9F8CF"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conferences and seminars where appropriate. </w:t>
            </w:r>
          </w:p>
          <w:p w14:paraId="2B5B043A"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Assist with development of WRASAC policies and procedures.</w:t>
            </w:r>
          </w:p>
          <w:p w14:paraId="5DBDF58B"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14:paraId="5B81B27B" w14:textId="77777777" w:rsidR="00730AB9" w:rsidRPr="00F873E0" w:rsidRDefault="00730AB9" w:rsidP="00D76B57">
            <w:pPr>
              <w:spacing w:after="0" w:line="240" w:lineRule="auto"/>
              <w:rPr>
                <w:rFonts w:ascii="Arial" w:eastAsia="Times New Roman" w:hAnsi="Arial" w:cs="Arial"/>
                <w:sz w:val="24"/>
                <w:szCs w:val="24"/>
              </w:rPr>
            </w:pPr>
          </w:p>
        </w:tc>
      </w:tr>
    </w:tbl>
    <w:p w14:paraId="03D114CF" w14:textId="77777777" w:rsidR="00730AB9" w:rsidRPr="00F873E0" w:rsidRDefault="00730AB9" w:rsidP="00730AB9">
      <w:pPr>
        <w:spacing w:after="0" w:line="240" w:lineRule="auto"/>
        <w:rPr>
          <w:rFonts w:ascii="Arial" w:eastAsia="Times New Roman" w:hAnsi="Arial" w:cs="Arial"/>
          <w:sz w:val="24"/>
          <w:szCs w:val="24"/>
        </w:rPr>
      </w:pPr>
      <w:r w:rsidRPr="00F873E0">
        <w:rPr>
          <w:rFonts w:ascii="Arial" w:eastAsia="Times New Roman" w:hAnsi="Arial" w:cs="Arial"/>
          <w:b/>
          <w:sz w:val="24"/>
          <w:szCs w:val="24"/>
        </w:rPr>
        <w:lastRenderedPageBreak/>
        <w:t>OTHER DUTIES</w:t>
      </w:r>
    </w:p>
    <w:p w14:paraId="071800CD" w14:textId="6B32791C" w:rsidR="00730AB9" w:rsidRPr="00F873E0" w:rsidRDefault="00730AB9" w:rsidP="00730AB9">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 xml:space="preserve">This job description is a broad picture of the post at the date of preparation.  It is not an exhaustive list of all possible </w:t>
      </w:r>
      <w:r w:rsidR="00D94669" w:rsidRPr="00F873E0">
        <w:rPr>
          <w:rFonts w:ascii="Arial" w:eastAsia="Times New Roman" w:hAnsi="Arial" w:cs="Arial"/>
          <w:sz w:val="24"/>
          <w:szCs w:val="24"/>
        </w:rPr>
        <w:t>duties,</w:t>
      </w:r>
      <w:r w:rsidRPr="00F873E0">
        <w:rPr>
          <w:rFonts w:ascii="Arial" w:eastAsia="Times New Roman" w:hAnsi="Arial" w:cs="Arial"/>
          <w:sz w:val="24"/>
          <w:szCs w:val="24"/>
        </w:rPr>
        <w:t xml:space="preserve"> and it is recognised that jobs change and evolve over time.  Consequently, this is not a contractual </w:t>
      </w:r>
      <w:r w:rsidR="00D94669" w:rsidRPr="00F873E0">
        <w:rPr>
          <w:rFonts w:ascii="Arial" w:eastAsia="Times New Roman" w:hAnsi="Arial" w:cs="Arial"/>
          <w:sz w:val="24"/>
          <w:szCs w:val="24"/>
        </w:rPr>
        <w:t>document,</w:t>
      </w:r>
      <w:r w:rsidRPr="00F873E0">
        <w:rPr>
          <w:rFonts w:ascii="Arial" w:eastAsia="Times New Roman" w:hAnsi="Arial" w:cs="Arial"/>
          <w:sz w:val="24"/>
          <w:szCs w:val="24"/>
        </w:rPr>
        <w:t xml:space="preserve"> and the post holder will be required to carry out any other duties to the equivalent level that are necessary to fulfil the purpose of the job.</w:t>
      </w:r>
    </w:p>
    <w:p w14:paraId="3EE36368" w14:textId="77777777" w:rsidR="00730AB9" w:rsidRDefault="00730AB9" w:rsidP="00730AB9">
      <w:pPr>
        <w:spacing w:after="0" w:line="240" w:lineRule="auto"/>
        <w:rPr>
          <w:rFonts w:ascii="Arial" w:eastAsia="Times New Roman" w:hAnsi="Arial" w:cs="Arial"/>
          <w:b/>
          <w:bCs/>
          <w:sz w:val="24"/>
          <w:szCs w:val="24"/>
          <w:u w:val="single"/>
        </w:rPr>
      </w:pPr>
    </w:p>
    <w:p w14:paraId="346969B2" w14:textId="77777777" w:rsidR="00730AB9" w:rsidRPr="00744ACA" w:rsidRDefault="00730AB9" w:rsidP="00730AB9">
      <w:pPr>
        <w:spacing w:after="0" w:line="240" w:lineRule="auto"/>
        <w:rPr>
          <w:rFonts w:ascii="Arial" w:eastAsia="Times New Roman" w:hAnsi="Arial" w:cs="Arial"/>
          <w:sz w:val="24"/>
          <w:szCs w:val="24"/>
        </w:rPr>
      </w:pPr>
    </w:p>
    <w:p w14:paraId="4B088E21" w14:textId="77777777" w:rsidR="00730AB9" w:rsidRPr="00730AB9" w:rsidRDefault="00730AB9" w:rsidP="00730AB9">
      <w:pPr>
        <w:pStyle w:val="Heading1"/>
        <w:rPr>
          <w:rFonts w:ascii="Arial" w:hAnsi="Arial" w:cs="Arial"/>
          <w:color w:val="000099"/>
          <w:sz w:val="52"/>
          <w:szCs w:val="52"/>
        </w:rPr>
      </w:pPr>
      <w:r w:rsidRPr="00744ACA">
        <w:rPr>
          <w:rFonts w:eastAsia="Times New Roman"/>
          <w:sz w:val="24"/>
          <w:szCs w:val="24"/>
        </w:rPr>
        <w:br w:type="page"/>
      </w:r>
      <w:r w:rsidRPr="00730AB9">
        <w:rPr>
          <w:rFonts w:ascii="Arial" w:eastAsia="Times New Roman" w:hAnsi="Arial" w:cs="Arial"/>
          <w:noProof/>
          <w:color w:val="000099"/>
          <w:kern w:val="28"/>
          <w:sz w:val="52"/>
          <w:szCs w:val="52"/>
        </w:rPr>
        <w:lastRenderedPageBreak/>
        <w:drawing>
          <wp:anchor distT="0" distB="0" distL="114300" distR="114300" simplePos="0" relativeHeight="251747840" behindDoc="1" locked="0" layoutInCell="1" allowOverlap="1" wp14:anchorId="40FA5E27" wp14:editId="5FFAE3C5">
            <wp:simplePos x="0" y="0"/>
            <wp:positionH relativeFrom="column">
              <wp:posOffset>5705475</wp:posOffset>
            </wp:positionH>
            <wp:positionV relativeFrom="paragraph">
              <wp:posOffset>1905</wp:posOffset>
            </wp:positionV>
            <wp:extent cx="1092835" cy="1071880"/>
            <wp:effectExtent l="0" t="0" r="0" b="0"/>
            <wp:wrapTight wrapText="bothSides">
              <wp:wrapPolygon edited="0">
                <wp:start x="6777" y="0"/>
                <wp:lineTo x="4142" y="1152"/>
                <wp:lineTo x="0" y="4991"/>
                <wp:lineTo x="0" y="14588"/>
                <wp:lineTo x="2259" y="18427"/>
                <wp:lineTo x="2259" y="18810"/>
                <wp:lineTo x="6401" y="21114"/>
                <wp:lineTo x="6777" y="21114"/>
                <wp:lineTo x="13931" y="21114"/>
                <wp:lineTo x="14684" y="21114"/>
                <wp:lineTo x="18826" y="18427"/>
                <wp:lineTo x="21085" y="13436"/>
                <wp:lineTo x="21085" y="8829"/>
                <wp:lineTo x="20709" y="4991"/>
                <wp:lineTo x="16567" y="1152"/>
                <wp:lineTo x="13931" y="0"/>
                <wp:lineTo x="677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1092835" cy="107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hAnsi="Arial" w:cs="Arial"/>
          <w:color w:val="000099"/>
          <w:sz w:val="52"/>
          <w:szCs w:val="52"/>
        </w:rPr>
        <w:t>Person Specification</w:t>
      </w:r>
    </w:p>
    <w:p w14:paraId="2241783C" w14:textId="77777777" w:rsidR="00730AB9" w:rsidRPr="00744ACA" w:rsidRDefault="00730AB9" w:rsidP="00730AB9">
      <w:r>
        <w:t>_____________________________________________</w:t>
      </w:r>
    </w:p>
    <w:p w14:paraId="44AE4D05"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6DCD8DA2" w14:textId="77777777" w:rsidR="00730AB9" w:rsidRPr="00B50C24" w:rsidRDefault="00730AB9" w:rsidP="00730AB9">
      <w:pPr>
        <w:spacing w:after="0" w:line="240" w:lineRule="auto"/>
        <w:rPr>
          <w:rFonts w:ascii="Arial" w:eastAsia="Times New Roman" w:hAnsi="Arial" w:cs="Arial"/>
          <w:b/>
          <w:sz w:val="24"/>
          <w:szCs w:val="24"/>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3686"/>
        <w:gridCol w:w="2268"/>
        <w:gridCol w:w="1984"/>
      </w:tblGrid>
      <w:tr w:rsidR="00730AB9" w:rsidRPr="00B50C24" w14:paraId="668B604D" w14:textId="77777777" w:rsidTr="00D76B57">
        <w:trPr>
          <w:jc w:val="center"/>
        </w:trPr>
        <w:tc>
          <w:tcPr>
            <w:tcW w:w="2705" w:type="dxa"/>
          </w:tcPr>
          <w:p w14:paraId="01BF715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86D042F"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14:paraId="79463B2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1658C5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30AB9" w:rsidRPr="00B50C24" w14:paraId="2674A50A" w14:textId="77777777" w:rsidTr="00D76B57">
        <w:trPr>
          <w:jc w:val="center"/>
        </w:trPr>
        <w:tc>
          <w:tcPr>
            <w:tcW w:w="2705" w:type="dxa"/>
          </w:tcPr>
          <w:p w14:paraId="0BFA641C"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1FDF3C7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49ED10CE" w14:textId="77777777" w:rsidR="00D21423" w:rsidRDefault="00D21423" w:rsidP="00D21423">
            <w:pPr>
              <w:spacing w:after="0" w:line="240" w:lineRule="auto"/>
              <w:rPr>
                <w:rFonts w:ascii="Arial" w:eastAsia="Times New Roman" w:hAnsi="Arial" w:cs="Arial"/>
                <w:sz w:val="24"/>
                <w:szCs w:val="24"/>
              </w:rPr>
            </w:pPr>
            <w:r w:rsidRPr="097C7FD9">
              <w:rPr>
                <w:rFonts w:ascii="Arial" w:eastAsia="Times New Roman" w:hAnsi="Arial" w:cs="Arial"/>
                <w:sz w:val="24"/>
                <w:szCs w:val="24"/>
              </w:rPr>
              <w:t xml:space="preserve">COSCA Certificate in Counselling Skills </w:t>
            </w:r>
          </w:p>
          <w:p w14:paraId="48F6160E" w14:textId="77777777" w:rsidR="00730AB9" w:rsidRDefault="00730AB9" w:rsidP="00D76B57">
            <w:pPr>
              <w:spacing w:after="0" w:line="240" w:lineRule="auto"/>
              <w:rPr>
                <w:rFonts w:ascii="Arial" w:eastAsia="Times New Roman" w:hAnsi="Arial" w:cs="Arial"/>
                <w:sz w:val="24"/>
                <w:szCs w:val="24"/>
              </w:rPr>
            </w:pPr>
          </w:p>
          <w:p w14:paraId="23B8F38D" w14:textId="77777777" w:rsidR="00730AB9" w:rsidRDefault="00730AB9" w:rsidP="00D76B57">
            <w:pPr>
              <w:spacing w:after="0" w:line="240" w:lineRule="auto"/>
              <w:rPr>
                <w:rFonts w:ascii="Arial" w:eastAsia="Times New Roman" w:hAnsi="Arial" w:cs="Arial"/>
                <w:sz w:val="24"/>
                <w:szCs w:val="24"/>
              </w:rPr>
            </w:pPr>
            <w:r w:rsidRPr="00AB7D62">
              <w:rPr>
                <w:rFonts w:ascii="Arial" w:eastAsia="Times New Roman" w:hAnsi="Arial" w:cs="Arial"/>
                <w:sz w:val="24"/>
                <w:szCs w:val="24"/>
              </w:rPr>
              <w:t>Specific Children’s Counselling and Support Qualification</w:t>
            </w:r>
          </w:p>
          <w:p w14:paraId="0964213F"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615C2A21"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14:paraId="27C90F54" w14:textId="77777777" w:rsidR="00730AB9" w:rsidRDefault="00730AB9" w:rsidP="00D76B57">
            <w:pPr>
              <w:spacing w:after="0" w:line="240" w:lineRule="auto"/>
              <w:rPr>
                <w:rFonts w:ascii="Arial" w:eastAsia="Times New Roman" w:hAnsi="Arial" w:cs="Arial"/>
                <w:sz w:val="24"/>
                <w:szCs w:val="24"/>
              </w:rPr>
            </w:pPr>
          </w:p>
          <w:p w14:paraId="675DCD19"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149232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479A64CC" w14:textId="77777777" w:rsidR="00730AB9" w:rsidRPr="00B50C24" w:rsidRDefault="00730AB9" w:rsidP="00D76B57">
            <w:pPr>
              <w:spacing w:after="0" w:line="240" w:lineRule="auto"/>
              <w:rPr>
                <w:rFonts w:ascii="Arial" w:eastAsia="Times New Roman" w:hAnsi="Arial" w:cs="Arial"/>
                <w:sz w:val="24"/>
                <w:szCs w:val="24"/>
              </w:rPr>
            </w:pPr>
          </w:p>
          <w:p w14:paraId="0919B82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ABAAC66" w14:textId="77777777" w:rsidR="00730AB9" w:rsidRPr="00B50C24" w:rsidRDefault="00730AB9" w:rsidP="00D76B57">
            <w:pPr>
              <w:spacing w:after="0" w:line="240" w:lineRule="auto"/>
              <w:rPr>
                <w:rFonts w:ascii="Arial" w:eastAsia="Times New Roman" w:hAnsi="Arial" w:cs="Arial"/>
                <w:sz w:val="24"/>
                <w:szCs w:val="24"/>
              </w:rPr>
            </w:pPr>
          </w:p>
        </w:tc>
      </w:tr>
      <w:tr w:rsidR="00730AB9" w:rsidRPr="00B50C24" w14:paraId="376C3544" w14:textId="77777777" w:rsidTr="00D76B57">
        <w:trPr>
          <w:jc w:val="center"/>
        </w:trPr>
        <w:tc>
          <w:tcPr>
            <w:tcW w:w="2705" w:type="dxa"/>
          </w:tcPr>
          <w:p w14:paraId="63EC3E42" w14:textId="77777777" w:rsidR="00730AB9" w:rsidRPr="00B50C24" w:rsidRDefault="00730AB9" w:rsidP="00D76B57">
            <w:pPr>
              <w:spacing w:after="0" w:line="240" w:lineRule="auto"/>
              <w:rPr>
                <w:rFonts w:ascii="Arial" w:eastAsia="Times New Roman" w:hAnsi="Arial" w:cs="Arial"/>
                <w:sz w:val="24"/>
                <w:szCs w:val="24"/>
              </w:rPr>
            </w:pPr>
            <w:bookmarkStart w:id="1" w:name="_Hlk76973590"/>
            <w:r w:rsidRPr="00B50C24">
              <w:rPr>
                <w:rFonts w:ascii="Arial" w:eastAsia="Times New Roman" w:hAnsi="Arial" w:cs="Arial"/>
                <w:b/>
                <w:sz w:val="24"/>
                <w:szCs w:val="24"/>
              </w:rPr>
              <w:t>Relevant work / other experience</w:t>
            </w:r>
          </w:p>
        </w:tc>
        <w:tc>
          <w:tcPr>
            <w:tcW w:w="3686" w:type="dxa"/>
          </w:tcPr>
          <w:p w14:paraId="791D4AB5" w14:textId="2FA8670C"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sidR="00D94669">
              <w:rPr>
                <w:rFonts w:ascii="Arial" w:eastAsia="Times New Roman" w:hAnsi="Arial" w:cs="Arial"/>
                <w:sz w:val="24"/>
                <w:szCs w:val="24"/>
              </w:rPr>
              <w:t>trauma-based</w:t>
            </w:r>
            <w:r>
              <w:rPr>
                <w:rFonts w:ascii="Arial" w:eastAsia="Times New Roman" w:hAnsi="Arial" w:cs="Arial"/>
                <w:sz w:val="24"/>
                <w:szCs w:val="24"/>
              </w:rPr>
              <w:t xml:space="preserve">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(at least one year).</w:t>
            </w:r>
          </w:p>
          <w:p w14:paraId="73C7EEB2" w14:textId="77777777" w:rsidR="00730AB9" w:rsidRPr="00EF34D4" w:rsidRDefault="00730AB9" w:rsidP="00D76B57">
            <w:pPr>
              <w:spacing w:after="0" w:line="240" w:lineRule="auto"/>
              <w:rPr>
                <w:rFonts w:ascii="Arial" w:eastAsia="Times New Roman" w:hAnsi="Arial" w:cs="Arial"/>
                <w:sz w:val="24"/>
                <w:szCs w:val="24"/>
              </w:rPr>
            </w:pPr>
          </w:p>
          <w:p w14:paraId="581D2710" w14:textId="77777777" w:rsidR="00730AB9"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14:paraId="71706926" w14:textId="77777777" w:rsidR="00730AB9" w:rsidRPr="00EF34D4" w:rsidRDefault="00730AB9" w:rsidP="00D76B57">
            <w:pPr>
              <w:spacing w:after="0" w:line="240" w:lineRule="auto"/>
              <w:rPr>
                <w:rFonts w:ascii="Arial" w:eastAsia="Times New Roman" w:hAnsi="Arial" w:cs="Arial"/>
                <w:sz w:val="24"/>
                <w:szCs w:val="24"/>
              </w:rPr>
            </w:pPr>
          </w:p>
          <w:p w14:paraId="007EDCEE" w14:textId="77777777"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14:paraId="1DEE4F55"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14:paraId="5A66448C"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20609DF1" w14:textId="77777777" w:rsidR="00730AB9" w:rsidRPr="00EF34D4" w:rsidRDefault="00730AB9" w:rsidP="00D76B57">
            <w:pPr>
              <w:spacing w:after="0" w:line="240" w:lineRule="auto"/>
              <w:rPr>
                <w:rFonts w:ascii="Arial" w:eastAsia="Times New Roman" w:hAnsi="Arial" w:cs="Arial"/>
                <w:sz w:val="24"/>
                <w:szCs w:val="24"/>
              </w:rPr>
            </w:pPr>
          </w:p>
          <w:p w14:paraId="3597F813" w14:textId="77777777" w:rsidR="00730AB9" w:rsidRPr="00F86946" w:rsidRDefault="00730AB9" w:rsidP="00D76B57">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14:paraId="2214BC5B" w14:textId="3F680AC2" w:rsidR="00730AB9" w:rsidRPr="00F86946"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delivering and evaluating </w:t>
            </w:r>
            <w:r w:rsidR="00D94669">
              <w:rPr>
                <w:rFonts w:ascii="Arial" w:eastAsia="Times New Roman" w:hAnsi="Arial" w:cs="Arial"/>
                <w:sz w:val="24"/>
                <w:szCs w:val="24"/>
              </w:rPr>
              <w:t>age-appropriate</w:t>
            </w:r>
            <w:r>
              <w:rPr>
                <w:rFonts w:ascii="Arial" w:eastAsia="Times New Roman" w:hAnsi="Arial" w:cs="Arial"/>
                <w:sz w:val="24"/>
                <w:szCs w:val="24"/>
              </w:rPr>
              <w:t xml:space="preserve"> </w:t>
            </w:r>
            <w:r w:rsidRPr="00F86946">
              <w:rPr>
                <w:rFonts w:ascii="Arial" w:eastAsia="Times New Roman" w:hAnsi="Arial" w:cs="Arial"/>
                <w:sz w:val="24"/>
                <w:szCs w:val="24"/>
              </w:rPr>
              <w:t>training.</w:t>
            </w:r>
          </w:p>
          <w:p w14:paraId="108AC587" w14:textId="77777777" w:rsidR="00730AB9" w:rsidRDefault="00730AB9" w:rsidP="00D76B57">
            <w:pPr>
              <w:spacing w:after="0" w:line="240" w:lineRule="auto"/>
              <w:rPr>
                <w:rFonts w:ascii="Arial" w:eastAsia="Times New Roman" w:hAnsi="Arial" w:cs="Arial"/>
                <w:sz w:val="24"/>
                <w:szCs w:val="24"/>
              </w:rPr>
            </w:pPr>
          </w:p>
          <w:p w14:paraId="36C8970C"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48577A61"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EFEBEF7" w14:textId="77777777" w:rsidR="00730AB9" w:rsidRPr="00B50C24" w:rsidRDefault="00730AB9" w:rsidP="00D76B57">
            <w:pPr>
              <w:spacing w:after="0" w:line="240" w:lineRule="auto"/>
              <w:rPr>
                <w:rFonts w:ascii="Arial" w:eastAsia="Times New Roman" w:hAnsi="Arial" w:cs="Arial"/>
                <w:sz w:val="24"/>
                <w:szCs w:val="24"/>
              </w:rPr>
            </w:pPr>
          </w:p>
          <w:p w14:paraId="6DF100DD"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14:paraId="51BB17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1173BFD6" w14:textId="77777777" w:rsidR="00730AB9" w:rsidRPr="00B50C24" w:rsidRDefault="00730AB9" w:rsidP="00D76B57">
            <w:pPr>
              <w:spacing w:after="0" w:line="240" w:lineRule="auto"/>
              <w:rPr>
                <w:rFonts w:ascii="Arial" w:eastAsia="Times New Roman" w:hAnsi="Arial" w:cs="Arial"/>
                <w:sz w:val="24"/>
                <w:szCs w:val="24"/>
              </w:rPr>
            </w:pPr>
          </w:p>
          <w:p w14:paraId="20931C9B"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46BD3210" w14:textId="77777777" w:rsidR="00730AB9" w:rsidRPr="00B50C24" w:rsidRDefault="00730AB9" w:rsidP="00D76B57">
            <w:pPr>
              <w:spacing w:after="0" w:line="240" w:lineRule="auto"/>
              <w:rPr>
                <w:rFonts w:ascii="Arial" w:eastAsia="Times New Roman" w:hAnsi="Arial" w:cs="Arial"/>
                <w:sz w:val="24"/>
                <w:szCs w:val="24"/>
              </w:rPr>
            </w:pPr>
          </w:p>
          <w:p w14:paraId="63365BC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3A9C9246" w14:textId="77777777" w:rsidTr="00D76B57">
        <w:trPr>
          <w:jc w:val="center"/>
        </w:trPr>
        <w:tc>
          <w:tcPr>
            <w:tcW w:w="2705" w:type="dxa"/>
          </w:tcPr>
          <w:p w14:paraId="4D444639" w14:textId="77777777" w:rsidR="00730AB9" w:rsidRPr="00B50C24" w:rsidRDefault="00730AB9" w:rsidP="00D76B57">
            <w:pPr>
              <w:spacing w:after="0" w:line="240" w:lineRule="auto"/>
              <w:rPr>
                <w:rFonts w:ascii="Arial" w:eastAsia="Times New Roman" w:hAnsi="Arial" w:cs="Arial"/>
                <w:b/>
                <w:sz w:val="24"/>
                <w:szCs w:val="24"/>
              </w:rPr>
            </w:pPr>
            <w:bookmarkStart w:id="2" w:name="_Hlk76974171"/>
            <w:bookmarkEnd w:id="1"/>
            <w:r>
              <w:rPr>
                <w:rFonts w:ascii="Arial" w:eastAsia="Times New Roman" w:hAnsi="Arial" w:cs="Arial"/>
                <w:b/>
                <w:sz w:val="24"/>
                <w:szCs w:val="24"/>
              </w:rPr>
              <w:t>Skills &amp; Knowledge</w:t>
            </w:r>
          </w:p>
          <w:p w14:paraId="4F46CE59" w14:textId="77777777" w:rsidR="00730AB9" w:rsidRPr="00B50C24" w:rsidRDefault="00730AB9" w:rsidP="00D76B57">
            <w:pPr>
              <w:spacing w:after="0" w:line="240" w:lineRule="auto"/>
              <w:rPr>
                <w:rFonts w:ascii="Arial" w:eastAsia="Times New Roman" w:hAnsi="Arial" w:cs="Arial"/>
                <w:sz w:val="24"/>
                <w:szCs w:val="24"/>
              </w:rPr>
            </w:pPr>
          </w:p>
          <w:p w14:paraId="6A671DC5" w14:textId="77777777" w:rsidR="00730AB9" w:rsidRPr="00B50C24" w:rsidRDefault="00730AB9" w:rsidP="00D76B57">
            <w:pPr>
              <w:spacing w:after="0" w:line="240" w:lineRule="auto"/>
              <w:rPr>
                <w:rFonts w:ascii="Arial" w:eastAsia="Times New Roman" w:hAnsi="Arial" w:cs="Arial"/>
                <w:sz w:val="24"/>
                <w:szCs w:val="24"/>
              </w:rPr>
            </w:pPr>
          </w:p>
          <w:p w14:paraId="10EE0EEC" w14:textId="77777777" w:rsidR="00730AB9" w:rsidRPr="00B50C24" w:rsidRDefault="00730AB9" w:rsidP="00D76B57">
            <w:pPr>
              <w:spacing w:after="0" w:line="240" w:lineRule="auto"/>
              <w:rPr>
                <w:rFonts w:ascii="Arial" w:eastAsia="Times New Roman" w:hAnsi="Arial" w:cs="Arial"/>
                <w:sz w:val="24"/>
                <w:szCs w:val="24"/>
              </w:rPr>
            </w:pPr>
          </w:p>
          <w:p w14:paraId="17BF2CFB" w14:textId="77777777" w:rsidR="00730AB9" w:rsidRPr="00B50C24" w:rsidRDefault="00730AB9" w:rsidP="00D76B57">
            <w:pPr>
              <w:spacing w:after="0" w:line="240" w:lineRule="auto"/>
              <w:rPr>
                <w:rFonts w:ascii="Arial" w:eastAsia="Times New Roman" w:hAnsi="Arial" w:cs="Arial"/>
                <w:sz w:val="24"/>
                <w:szCs w:val="24"/>
              </w:rPr>
            </w:pPr>
          </w:p>
          <w:p w14:paraId="1C2D6A55"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15550DDB" w14:textId="3F7EF5D5"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Demonstrates a knowledge of the impact of trauma on young people and </w:t>
            </w:r>
            <w:r w:rsidR="00D94669">
              <w:rPr>
                <w:rFonts w:ascii="Arial" w:eastAsia="Times New Roman" w:hAnsi="Arial" w:cs="Arial"/>
                <w:sz w:val="24"/>
                <w:szCs w:val="24"/>
              </w:rPr>
              <w:t>age-appropriate</w:t>
            </w:r>
            <w:r>
              <w:rPr>
                <w:rFonts w:ascii="Arial" w:eastAsia="Times New Roman" w:hAnsi="Arial" w:cs="Arial"/>
                <w:sz w:val="24"/>
                <w:szCs w:val="24"/>
              </w:rPr>
              <w:t xml:space="preserve"> support tools / methods.</w:t>
            </w:r>
          </w:p>
          <w:p w14:paraId="7B014F44" w14:textId="77777777" w:rsidR="00730AB9" w:rsidRDefault="00730AB9" w:rsidP="00D76B57">
            <w:pPr>
              <w:spacing w:after="0" w:line="240" w:lineRule="auto"/>
              <w:rPr>
                <w:rFonts w:ascii="Arial" w:eastAsia="Times New Roman" w:hAnsi="Arial" w:cs="Arial"/>
                <w:sz w:val="24"/>
                <w:szCs w:val="24"/>
              </w:rPr>
            </w:pPr>
          </w:p>
          <w:p w14:paraId="7C4AD331"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14:paraId="5D9509CB" w14:textId="77777777" w:rsidR="00730AB9" w:rsidRDefault="00730AB9" w:rsidP="00D76B57">
            <w:pPr>
              <w:spacing w:after="0" w:line="240" w:lineRule="auto"/>
              <w:rPr>
                <w:rFonts w:ascii="Arial" w:eastAsia="Times New Roman" w:hAnsi="Arial" w:cs="Arial"/>
                <w:sz w:val="24"/>
                <w:szCs w:val="24"/>
              </w:rPr>
            </w:pPr>
          </w:p>
          <w:p w14:paraId="39A5887D"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r>
              <w:rPr>
                <w:rFonts w:ascii="Arial" w:eastAsia="Times New Roman" w:hAnsi="Arial" w:cs="Arial"/>
                <w:sz w:val="24"/>
                <w:szCs w:val="24"/>
              </w:rPr>
              <w:t>gender based violence.</w:t>
            </w:r>
          </w:p>
          <w:p w14:paraId="1E71F1CA" w14:textId="77777777" w:rsidR="00730AB9" w:rsidRDefault="00730AB9" w:rsidP="00D76B57">
            <w:pPr>
              <w:spacing w:after="0" w:line="240" w:lineRule="auto"/>
              <w:rPr>
                <w:rFonts w:ascii="Arial" w:eastAsia="Times New Roman" w:hAnsi="Arial" w:cs="Arial"/>
                <w:sz w:val="24"/>
                <w:szCs w:val="24"/>
              </w:rPr>
            </w:pPr>
          </w:p>
          <w:p w14:paraId="145585B6"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and knowledge of Child &amp; Adult Protection Legislation.</w:t>
            </w:r>
          </w:p>
          <w:p w14:paraId="2FF75ADB" w14:textId="77777777" w:rsidR="00730AB9" w:rsidRDefault="00730AB9" w:rsidP="00D76B57">
            <w:pPr>
              <w:spacing w:after="0" w:line="240" w:lineRule="auto"/>
              <w:rPr>
                <w:rFonts w:ascii="Arial" w:eastAsia="Times New Roman" w:hAnsi="Arial" w:cs="Arial"/>
                <w:sz w:val="24"/>
                <w:szCs w:val="24"/>
              </w:rPr>
            </w:pPr>
          </w:p>
          <w:p w14:paraId="3F653ED4"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14:paraId="2A28187E" w14:textId="77777777" w:rsidR="00730AB9" w:rsidRDefault="00730AB9" w:rsidP="00D76B57">
            <w:pPr>
              <w:spacing w:after="0" w:line="240" w:lineRule="auto"/>
              <w:rPr>
                <w:rFonts w:ascii="Arial" w:eastAsia="Times New Roman" w:hAnsi="Arial" w:cs="Arial"/>
                <w:sz w:val="24"/>
                <w:szCs w:val="24"/>
              </w:rPr>
            </w:pPr>
          </w:p>
          <w:p w14:paraId="5F406C91" w14:textId="77777777" w:rsidR="00730AB9" w:rsidRPr="006E7A6F"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14:paraId="4591EBDD" w14:textId="77777777" w:rsidR="00730AB9" w:rsidRDefault="00730AB9" w:rsidP="00D76B57">
            <w:pPr>
              <w:spacing w:after="0" w:line="240" w:lineRule="auto"/>
              <w:rPr>
                <w:rFonts w:ascii="Arial" w:eastAsia="Times New Roman" w:hAnsi="Arial" w:cs="Arial"/>
                <w:sz w:val="24"/>
                <w:szCs w:val="24"/>
              </w:rPr>
            </w:pPr>
          </w:p>
          <w:p w14:paraId="0A125A6D"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7D23B29A" w14:textId="77777777" w:rsidR="00730AB9" w:rsidRDefault="00730AB9" w:rsidP="00D76B57">
            <w:pPr>
              <w:spacing w:after="0" w:line="240" w:lineRule="auto"/>
              <w:rPr>
                <w:rFonts w:ascii="Arial" w:eastAsia="Times New Roman" w:hAnsi="Arial" w:cs="Arial"/>
                <w:sz w:val="24"/>
                <w:szCs w:val="24"/>
              </w:rPr>
            </w:pPr>
          </w:p>
          <w:p w14:paraId="5D87C830"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14:paraId="3D17B839"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20333EE" w14:textId="77777777" w:rsidR="00730AB9" w:rsidRDefault="00730AB9" w:rsidP="00D76B57">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14:paraId="5FEC0767" w14:textId="77777777" w:rsidR="00730AB9" w:rsidRDefault="00730AB9" w:rsidP="00D76B57">
            <w:pPr>
              <w:spacing w:after="0" w:line="240" w:lineRule="auto"/>
              <w:rPr>
                <w:rFonts w:ascii="Arial" w:eastAsia="Times New Roman" w:hAnsi="Arial" w:cs="Arial"/>
                <w:sz w:val="24"/>
                <w:szCs w:val="24"/>
              </w:rPr>
            </w:pPr>
          </w:p>
          <w:p w14:paraId="7CE4E15E" w14:textId="77777777" w:rsidR="00730AB9" w:rsidRPr="00B50C24" w:rsidRDefault="00730AB9" w:rsidP="00D76B57">
            <w:pPr>
              <w:spacing w:after="0" w:line="240" w:lineRule="auto"/>
              <w:rPr>
                <w:rFonts w:ascii="Arial" w:eastAsia="Times New Roman" w:hAnsi="Arial" w:cs="Arial"/>
                <w:sz w:val="24"/>
                <w:szCs w:val="24"/>
              </w:rPr>
            </w:pPr>
          </w:p>
          <w:p w14:paraId="73A6C303" w14:textId="77777777" w:rsidR="00730AB9" w:rsidRPr="00B50C24" w:rsidRDefault="00730AB9" w:rsidP="00D76B57">
            <w:pPr>
              <w:spacing w:after="0" w:line="240" w:lineRule="auto"/>
              <w:rPr>
                <w:rFonts w:ascii="Arial" w:eastAsia="Times New Roman" w:hAnsi="Arial" w:cs="Arial"/>
                <w:sz w:val="24"/>
                <w:szCs w:val="24"/>
              </w:rPr>
            </w:pPr>
          </w:p>
          <w:p w14:paraId="5F9451A2" w14:textId="77777777" w:rsidR="00730AB9" w:rsidRPr="00B50C24" w:rsidRDefault="00730AB9" w:rsidP="00D76B57">
            <w:pPr>
              <w:spacing w:after="0" w:line="240" w:lineRule="auto"/>
              <w:rPr>
                <w:rFonts w:ascii="Arial" w:eastAsia="Times New Roman" w:hAnsi="Arial" w:cs="Arial"/>
                <w:sz w:val="24"/>
                <w:szCs w:val="24"/>
              </w:rPr>
            </w:pPr>
          </w:p>
          <w:p w14:paraId="580CA451" w14:textId="77777777" w:rsidR="00730AB9" w:rsidRPr="00B50C24" w:rsidRDefault="00730AB9" w:rsidP="00D76B57">
            <w:pPr>
              <w:spacing w:after="0" w:line="240" w:lineRule="auto"/>
              <w:rPr>
                <w:rFonts w:ascii="Arial" w:eastAsia="Times New Roman" w:hAnsi="Arial" w:cs="Arial"/>
                <w:sz w:val="24"/>
                <w:szCs w:val="24"/>
              </w:rPr>
            </w:pPr>
          </w:p>
          <w:p w14:paraId="7808A9EA"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7F6B64D3"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5607E55E" w14:textId="77777777" w:rsidR="00730AB9" w:rsidRPr="00B50C24" w:rsidRDefault="00730AB9" w:rsidP="00D76B57">
            <w:pPr>
              <w:spacing w:after="0" w:line="240" w:lineRule="auto"/>
              <w:rPr>
                <w:rFonts w:ascii="Arial" w:eastAsia="Times New Roman" w:hAnsi="Arial" w:cs="Arial"/>
                <w:sz w:val="24"/>
                <w:szCs w:val="24"/>
              </w:rPr>
            </w:pPr>
          </w:p>
          <w:p w14:paraId="07F7249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2F435560" w14:textId="77777777" w:rsidR="00730AB9" w:rsidRPr="00B50C24" w:rsidRDefault="00730AB9" w:rsidP="00D76B57">
            <w:pPr>
              <w:spacing w:after="0" w:line="240" w:lineRule="auto"/>
              <w:rPr>
                <w:rFonts w:ascii="Arial" w:eastAsia="Times New Roman" w:hAnsi="Arial" w:cs="Arial"/>
                <w:sz w:val="24"/>
                <w:szCs w:val="24"/>
              </w:rPr>
            </w:pPr>
          </w:p>
          <w:p w14:paraId="452F174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bookmarkEnd w:id="2"/>
      <w:tr w:rsidR="00730AB9" w:rsidRPr="00B50C24" w14:paraId="3972E8EE" w14:textId="77777777" w:rsidTr="00D76B57">
        <w:trPr>
          <w:jc w:val="center"/>
        </w:trPr>
        <w:tc>
          <w:tcPr>
            <w:tcW w:w="2705" w:type="dxa"/>
          </w:tcPr>
          <w:p w14:paraId="23A469F6"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7581D6BC" w14:textId="77777777" w:rsidR="00730AB9" w:rsidRPr="00B50C24" w:rsidRDefault="00730AB9" w:rsidP="00D76B57">
            <w:pPr>
              <w:spacing w:after="0" w:line="240" w:lineRule="auto"/>
              <w:rPr>
                <w:rFonts w:ascii="Arial" w:eastAsia="Times New Roman" w:hAnsi="Arial" w:cs="Arial"/>
                <w:sz w:val="24"/>
                <w:szCs w:val="24"/>
              </w:rPr>
            </w:pPr>
          </w:p>
          <w:p w14:paraId="1117D85F" w14:textId="77777777" w:rsidR="00730AB9" w:rsidRPr="00B50C24" w:rsidRDefault="00730AB9" w:rsidP="00D76B57">
            <w:pPr>
              <w:spacing w:after="0" w:line="240" w:lineRule="auto"/>
              <w:rPr>
                <w:rFonts w:ascii="Arial" w:eastAsia="Times New Roman" w:hAnsi="Arial" w:cs="Arial"/>
                <w:sz w:val="24"/>
                <w:szCs w:val="24"/>
              </w:rPr>
            </w:pPr>
          </w:p>
          <w:p w14:paraId="5AD4618B"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0AEF1B5" w14:textId="77777777" w:rsidR="00730AB9"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14:paraId="727B68EB" w14:textId="77777777" w:rsidR="00730AB9" w:rsidRPr="00B50C24" w:rsidRDefault="00730AB9" w:rsidP="00D76B57">
            <w:pPr>
              <w:spacing w:after="0" w:line="240" w:lineRule="auto"/>
              <w:rPr>
                <w:rFonts w:ascii="Arial" w:eastAsia="Times New Roman" w:hAnsi="Arial" w:cs="Arial"/>
                <w:sz w:val="24"/>
                <w:szCs w:val="24"/>
              </w:rPr>
            </w:pPr>
          </w:p>
          <w:p w14:paraId="0374FA1C" w14:textId="77777777" w:rsidR="00730AB9" w:rsidRDefault="00730AB9" w:rsidP="00D76B57">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9ABA5AA" w14:textId="77777777" w:rsidR="00730AB9" w:rsidRDefault="00730AB9" w:rsidP="00D76B57">
            <w:pPr>
              <w:spacing w:after="0" w:line="240" w:lineRule="auto"/>
              <w:rPr>
                <w:rFonts w:ascii="Arial" w:eastAsia="Times New Roman" w:hAnsi="Arial" w:cs="Arial"/>
                <w:sz w:val="24"/>
                <w:szCs w:val="24"/>
              </w:rPr>
            </w:pPr>
          </w:p>
          <w:p w14:paraId="08FF4C05"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45140673"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2C48512E"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6D5F1EA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5282823" w14:textId="77777777" w:rsidR="00730AB9" w:rsidRPr="00B50C24" w:rsidRDefault="00730AB9" w:rsidP="00D76B57">
            <w:pPr>
              <w:spacing w:after="0" w:line="240" w:lineRule="auto"/>
              <w:rPr>
                <w:rFonts w:ascii="Arial" w:eastAsia="Times New Roman" w:hAnsi="Arial" w:cs="Arial"/>
                <w:sz w:val="24"/>
                <w:szCs w:val="24"/>
              </w:rPr>
            </w:pPr>
          </w:p>
          <w:p w14:paraId="2098B28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1D061A4C" w14:textId="77777777" w:rsidR="00730AB9" w:rsidRPr="00B50C24" w:rsidRDefault="00730AB9" w:rsidP="00D76B57">
            <w:pPr>
              <w:spacing w:after="0" w:line="240" w:lineRule="auto"/>
              <w:rPr>
                <w:rFonts w:ascii="Arial" w:eastAsia="Times New Roman" w:hAnsi="Arial" w:cs="Arial"/>
                <w:sz w:val="24"/>
                <w:szCs w:val="24"/>
              </w:rPr>
            </w:pPr>
          </w:p>
          <w:p w14:paraId="0E2B9800"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60B5E06F" w14:textId="77777777" w:rsidTr="00D76B57">
        <w:trPr>
          <w:jc w:val="center"/>
        </w:trPr>
        <w:tc>
          <w:tcPr>
            <w:tcW w:w="2705" w:type="dxa"/>
          </w:tcPr>
          <w:p w14:paraId="085EBD65"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14:paraId="35947162" w14:textId="77777777" w:rsidR="00730AB9" w:rsidRPr="00B50C24" w:rsidRDefault="00730AB9" w:rsidP="00D76B57">
            <w:pPr>
              <w:spacing w:after="0" w:line="240" w:lineRule="auto"/>
              <w:rPr>
                <w:rFonts w:ascii="Arial" w:eastAsia="Times New Roman" w:hAnsi="Arial" w:cs="Arial"/>
                <w:sz w:val="24"/>
                <w:szCs w:val="24"/>
              </w:rPr>
            </w:pPr>
          </w:p>
          <w:p w14:paraId="1ACE7E17" w14:textId="77777777" w:rsidR="00730AB9" w:rsidRPr="00B50C24" w:rsidRDefault="00730AB9" w:rsidP="00D76B57">
            <w:pPr>
              <w:spacing w:after="0" w:line="240" w:lineRule="auto"/>
              <w:rPr>
                <w:rFonts w:ascii="Arial" w:eastAsia="Times New Roman" w:hAnsi="Arial" w:cs="Arial"/>
                <w:sz w:val="24"/>
                <w:szCs w:val="24"/>
              </w:rPr>
            </w:pPr>
          </w:p>
          <w:p w14:paraId="7EC808C0" w14:textId="77777777" w:rsidR="00730AB9" w:rsidRPr="00B50C24" w:rsidRDefault="00730AB9" w:rsidP="00D76B57">
            <w:pPr>
              <w:spacing w:after="0" w:line="240" w:lineRule="auto"/>
              <w:rPr>
                <w:rFonts w:ascii="Arial" w:eastAsia="Times New Roman" w:hAnsi="Arial" w:cs="Arial"/>
                <w:sz w:val="24"/>
                <w:szCs w:val="24"/>
              </w:rPr>
            </w:pPr>
          </w:p>
          <w:p w14:paraId="5B04AA21" w14:textId="77777777" w:rsidR="00730AB9" w:rsidRPr="00B50C24" w:rsidRDefault="00730AB9" w:rsidP="00D76B57">
            <w:pPr>
              <w:spacing w:after="0" w:line="240" w:lineRule="auto"/>
              <w:rPr>
                <w:rFonts w:ascii="Arial" w:eastAsia="Times New Roman" w:hAnsi="Arial" w:cs="Arial"/>
                <w:sz w:val="24"/>
                <w:szCs w:val="24"/>
              </w:rPr>
            </w:pPr>
          </w:p>
          <w:p w14:paraId="5CFFA1E8"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55F32D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14:paraId="6D134706" w14:textId="77777777" w:rsidR="00730AB9" w:rsidRPr="00B50C24" w:rsidRDefault="00730AB9" w:rsidP="00D76B57">
            <w:pPr>
              <w:spacing w:after="0" w:line="240" w:lineRule="auto"/>
              <w:rPr>
                <w:rFonts w:ascii="Arial" w:eastAsia="Times New Roman" w:hAnsi="Arial" w:cs="Arial"/>
                <w:sz w:val="24"/>
                <w:szCs w:val="24"/>
              </w:rPr>
            </w:pPr>
          </w:p>
          <w:p w14:paraId="1798971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14:paraId="53E8DBAA" w14:textId="77777777" w:rsidR="00730AB9" w:rsidRPr="00B50C24" w:rsidRDefault="00730AB9" w:rsidP="00D76B57">
            <w:pPr>
              <w:spacing w:after="0" w:line="240" w:lineRule="auto"/>
              <w:rPr>
                <w:rFonts w:ascii="Arial" w:eastAsia="Times New Roman" w:hAnsi="Arial" w:cs="Arial"/>
                <w:sz w:val="24"/>
                <w:szCs w:val="24"/>
              </w:rPr>
            </w:pPr>
          </w:p>
          <w:p w14:paraId="273FFD33"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Ability to travel throughout Dundee and Angus.</w:t>
            </w:r>
          </w:p>
        </w:tc>
        <w:tc>
          <w:tcPr>
            <w:tcW w:w="2268" w:type="dxa"/>
          </w:tcPr>
          <w:p w14:paraId="5CE14B57"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tc>
        <w:tc>
          <w:tcPr>
            <w:tcW w:w="1984" w:type="dxa"/>
          </w:tcPr>
          <w:p w14:paraId="4A144330"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06626893" w14:textId="77777777" w:rsidR="00730AB9" w:rsidRDefault="00730AB9" w:rsidP="00D76B57">
            <w:pPr>
              <w:spacing w:after="0" w:line="240" w:lineRule="auto"/>
              <w:rPr>
                <w:rFonts w:ascii="Arial" w:eastAsia="Times New Roman" w:hAnsi="Arial" w:cs="Arial"/>
                <w:sz w:val="24"/>
                <w:szCs w:val="24"/>
              </w:rPr>
            </w:pPr>
          </w:p>
          <w:p w14:paraId="0852849B"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3C6FF005" w14:textId="77777777" w:rsidR="00730AB9" w:rsidRDefault="00730AB9" w:rsidP="00730AB9">
      <w:pPr>
        <w:rPr>
          <w:rFonts w:asciiTheme="majorHAnsi" w:hAnsiTheme="majorHAnsi" w:cstheme="majorHAnsi"/>
          <w:sz w:val="24"/>
          <w:szCs w:val="24"/>
        </w:rPr>
      </w:pPr>
    </w:p>
    <w:p w14:paraId="51F506DD" w14:textId="77777777" w:rsidR="00730AB9" w:rsidRDefault="00730AB9" w:rsidP="00744ACA"/>
    <w:p w14:paraId="0744A137" w14:textId="77777777" w:rsidR="00730AB9" w:rsidRDefault="00730AB9" w:rsidP="00744ACA"/>
    <w:p w14:paraId="0A006A0B" w14:textId="09497FF3" w:rsidR="00730AB9" w:rsidRDefault="00730AB9" w:rsidP="00744ACA"/>
    <w:p w14:paraId="11A6CCF0" w14:textId="769B2246" w:rsidR="00744ACA" w:rsidRDefault="00744ACA" w:rsidP="00744ACA"/>
    <w:p w14:paraId="4710C46A" w14:textId="387ECF8A" w:rsidR="002A4083" w:rsidRPr="00B50C24" w:rsidRDefault="00D94669" w:rsidP="002A4083">
      <w:pPr>
        <w:spacing w:after="0" w:line="240" w:lineRule="auto"/>
        <w:rPr>
          <w:rFonts w:ascii="Arial" w:eastAsia="Times New Roman" w:hAnsi="Arial" w:cs="Arial"/>
          <w:b/>
          <w:bCs/>
          <w:sz w:val="36"/>
          <w:szCs w:val="36"/>
          <w:u w:val="single"/>
        </w:rPr>
      </w:pPr>
      <w:r>
        <w:rPr>
          <w:rFonts w:ascii="Arial" w:eastAsia="Times New Roman" w:hAnsi="Arial" w:cs="Arial"/>
          <w:b/>
          <w:bCs/>
          <w:noProof/>
          <w:sz w:val="36"/>
          <w:szCs w:val="36"/>
          <w:u w:val="single"/>
        </w:rPr>
        <w:lastRenderedPageBreak/>
        <w:drawing>
          <wp:anchor distT="0" distB="0" distL="114300" distR="114300" simplePos="0" relativeHeight="251737600" behindDoc="0" locked="0" layoutInCell="1" allowOverlap="1" wp14:anchorId="6C16E20D" wp14:editId="42FC6AA9">
            <wp:simplePos x="0" y="0"/>
            <wp:positionH relativeFrom="column">
              <wp:posOffset>6090285</wp:posOffset>
            </wp:positionH>
            <wp:positionV relativeFrom="paragraph">
              <wp:posOffset>-241935</wp:posOffset>
            </wp:positionV>
            <wp:extent cx="866775" cy="857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r w:rsidR="002A4083" w:rsidRPr="00B50C24">
        <w:rPr>
          <w:rFonts w:ascii="Arial" w:eastAsia="Times New Roman" w:hAnsi="Arial" w:cs="Arial"/>
          <w:b/>
          <w:bCs/>
          <w:sz w:val="36"/>
          <w:szCs w:val="36"/>
          <w:u w:val="single"/>
        </w:rPr>
        <w:t>Women’s Rape and Sexual Abuse Centre Dundee</w:t>
      </w:r>
    </w:p>
    <w:p w14:paraId="694BFD4F" w14:textId="77777777" w:rsidR="002A4083" w:rsidRPr="00B50C24" w:rsidRDefault="002A4083" w:rsidP="002A4083">
      <w:pPr>
        <w:spacing w:after="0" w:line="240" w:lineRule="auto"/>
        <w:jc w:val="center"/>
        <w:rPr>
          <w:rFonts w:ascii="Arial" w:eastAsia="Times New Roman" w:hAnsi="Arial" w:cs="Arial"/>
          <w:b/>
          <w:bCs/>
          <w:sz w:val="24"/>
          <w:szCs w:val="24"/>
          <w:u w:val="single"/>
        </w:rPr>
      </w:pPr>
    </w:p>
    <w:p w14:paraId="2341A1A2" w14:textId="77777777" w:rsidR="002A4083"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14:paraId="27E286D7" w14:textId="77777777" w:rsidR="002A4083" w:rsidRPr="00B50C24"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p>
    <w:p w14:paraId="385BA86B" w14:textId="77777777" w:rsidR="002A4083" w:rsidRDefault="002A4083" w:rsidP="002A4083">
      <w:pPr>
        <w:autoSpaceDE w:val="0"/>
        <w:autoSpaceDN w:val="0"/>
        <w:adjustRightInd w:val="0"/>
        <w:spacing w:after="0"/>
        <w:rPr>
          <w:rFonts w:ascii="Arial" w:eastAsia="Times New Roman" w:hAnsi="Arial" w:cs="Arial"/>
          <w:sz w:val="24"/>
          <w:szCs w:val="24"/>
        </w:rPr>
      </w:pPr>
    </w:p>
    <w:p w14:paraId="2F58E132" w14:textId="77777777" w:rsidR="002A4083" w:rsidRPr="00924ED5" w:rsidRDefault="002A4083" w:rsidP="002A4083">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14:paraId="7FC40A36" w14:textId="77777777" w:rsidR="002A4083" w:rsidRPr="00924ED5" w:rsidRDefault="002A4083" w:rsidP="002A4083">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14:paraId="1EC8ABA9" w14:textId="77777777" w:rsidR="002A4083" w:rsidRPr="00924ED5" w:rsidRDefault="002A4083" w:rsidP="002A4083">
      <w:pPr>
        <w:autoSpaceDE w:val="0"/>
        <w:autoSpaceDN w:val="0"/>
        <w:adjustRightInd w:val="0"/>
        <w:spacing w:after="0"/>
        <w:ind w:left="-240"/>
        <w:rPr>
          <w:rFonts w:ascii="Arial" w:hAnsi="Arial" w:cs="Arial"/>
          <w:b/>
          <w:bCs/>
          <w:sz w:val="24"/>
          <w:szCs w:val="24"/>
        </w:rPr>
      </w:pPr>
    </w:p>
    <w:p w14:paraId="136E378E" w14:textId="77777777" w:rsidR="002A4083" w:rsidRPr="00924ED5" w:rsidRDefault="002A4083" w:rsidP="002A4083">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06560F2B" w14:textId="77777777" w:rsidR="002A4083" w:rsidRPr="00924ED5" w:rsidRDefault="002A4083" w:rsidP="002A4083">
      <w:pPr>
        <w:numPr>
          <w:ilvl w:val="0"/>
          <w:numId w:val="8"/>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2A4083" w:rsidRPr="00924ED5" w14:paraId="58FC7673" w14:textId="77777777" w:rsidTr="007A2B83">
        <w:trPr>
          <w:trHeight w:val="240"/>
        </w:trPr>
        <w:tc>
          <w:tcPr>
            <w:tcW w:w="5495" w:type="dxa"/>
            <w:tcBorders>
              <w:top w:val="single" w:sz="2" w:space="0" w:color="000000"/>
              <w:left w:val="single" w:sz="2" w:space="0" w:color="000000"/>
              <w:bottom w:val="single" w:sz="2" w:space="0" w:color="000000"/>
              <w:right w:val="single" w:sz="2" w:space="0" w:color="000000"/>
            </w:tcBorders>
          </w:tcPr>
          <w:p w14:paraId="2E908A29"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14:paraId="7A1120CE" w14:textId="77777777" w:rsidR="002A4083" w:rsidRPr="00924ED5" w:rsidRDefault="002A4083" w:rsidP="007A2B8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14:paraId="7E247DD6"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2A4083" w:rsidRPr="00924ED5" w14:paraId="50EF18D1" w14:textId="77777777" w:rsidTr="007A2B83">
        <w:trPr>
          <w:trHeight w:val="2420"/>
        </w:trPr>
        <w:tc>
          <w:tcPr>
            <w:tcW w:w="5495" w:type="dxa"/>
            <w:tcBorders>
              <w:top w:val="single" w:sz="2" w:space="0" w:color="000000"/>
              <w:left w:val="single" w:sz="2" w:space="0" w:color="000000"/>
              <w:bottom w:val="single" w:sz="2" w:space="0" w:color="000000"/>
              <w:right w:val="single" w:sz="2" w:space="0" w:color="000000"/>
            </w:tcBorders>
          </w:tcPr>
          <w:p w14:paraId="6858EF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14:paraId="36E5CD50"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902500E"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8C5E254"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3A88A8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7A2E385"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EFF2A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0DFC17A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1B25061E"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14:paraId="76685E3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CF2B84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14:paraId="2695197F"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40FFE777"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14:paraId="345FA14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3BA69C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14:paraId="3179848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DDD61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14:paraId="7F97E6AF" w14:textId="77777777" w:rsidR="002A4083" w:rsidRPr="00924ED5" w:rsidRDefault="002A4083" w:rsidP="002A4083">
      <w:pPr>
        <w:autoSpaceDE w:val="0"/>
        <w:autoSpaceDN w:val="0"/>
        <w:adjustRightInd w:val="0"/>
        <w:spacing w:after="0"/>
        <w:ind w:left="-284"/>
        <w:rPr>
          <w:rFonts w:ascii="Arial" w:hAnsi="Arial" w:cs="Arial"/>
          <w:b/>
          <w:bCs/>
          <w:sz w:val="24"/>
          <w:szCs w:val="24"/>
        </w:rPr>
      </w:pPr>
    </w:p>
    <w:p w14:paraId="0179C2D6" w14:textId="77777777" w:rsidR="002A4083" w:rsidRPr="00924ED5" w:rsidRDefault="002A4083" w:rsidP="002A4083">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37343793" w14:textId="77777777" w:rsidR="002A4083" w:rsidRPr="00B50C24" w:rsidRDefault="002A4083" w:rsidP="002A4083">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6944E635" w14:textId="77777777" w:rsidR="002A4083" w:rsidRPr="00B50C24" w:rsidRDefault="002A4083" w:rsidP="002A4083">
      <w:pPr>
        <w:spacing w:after="0" w:line="240" w:lineRule="auto"/>
        <w:ind w:hanging="417"/>
        <w:rPr>
          <w:rFonts w:ascii="Arial" w:eastAsia="Times New Roman" w:hAnsi="Arial" w:cs="Arial"/>
          <w:b/>
          <w:bCs/>
          <w:sz w:val="24"/>
          <w:szCs w:val="24"/>
        </w:rPr>
      </w:pPr>
    </w:p>
    <w:p w14:paraId="13406276"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280E0F3A"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E6AED0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2714E26B"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673EDC6A"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19ABB87"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190EE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545D53E9"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B6900FE" w14:textId="77777777" w:rsidR="002A4083" w:rsidRPr="00497D8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657C09B" w14:textId="77777777" w:rsidR="002A4083" w:rsidRPr="00B50C24" w:rsidRDefault="002A4083" w:rsidP="002A4083">
      <w:pPr>
        <w:spacing w:after="0" w:line="240" w:lineRule="auto"/>
        <w:rPr>
          <w:rFonts w:ascii="Arial" w:eastAsia="Times New Roman" w:hAnsi="Arial" w:cs="Arial"/>
          <w:b/>
          <w:bCs/>
          <w:sz w:val="24"/>
          <w:szCs w:val="24"/>
        </w:rPr>
      </w:pPr>
    </w:p>
    <w:p w14:paraId="0F84B3DB"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70F49F37"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738CE5D5"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7F5A0919"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C1BF380"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1759533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DB078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5BD957F"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51D0AD8" w14:textId="1F76D8F3"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D6DB3CD" w14:textId="77777777" w:rsidR="00730AB9" w:rsidRPr="008B6ADF" w:rsidRDefault="00730AB9"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635D4EA"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employer? </w:t>
      </w:r>
    </w:p>
    <w:p w14:paraId="4A35E3AF" w14:textId="77777777" w:rsidR="002A4083" w:rsidRDefault="002A4083" w:rsidP="002A4083">
      <w:pPr>
        <w:autoSpaceDE w:val="0"/>
        <w:autoSpaceDN w:val="0"/>
        <w:adjustRightInd w:val="0"/>
        <w:spacing w:after="0"/>
        <w:ind w:left="360"/>
        <w:rPr>
          <w:rFonts w:ascii="Arial" w:hAnsi="Arial" w:cs="Arial"/>
          <w:b/>
          <w:bCs/>
          <w:sz w:val="24"/>
          <w:szCs w:val="24"/>
        </w:rPr>
      </w:pPr>
    </w:p>
    <w:p w14:paraId="106C7FC7" w14:textId="77777777" w:rsidR="002A4083" w:rsidRPr="00924ED5" w:rsidRDefault="002A4083" w:rsidP="002A4083">
      <w:pPr>
        <w:autoSpaceDE w:val="0"/>
        <w:autoSpaceDN w:val="0"/>
        <w:adjustRightInd w:val="0"/>
        <w:spacing w:after="0"/>
        <w:ind w:left="360"/>
        <w:rPr>
          <w:rFonts w:ascii="Arial" w:hAnsi="Arial" w:cs="Arial"/>
          <w:b/>
          <w:bCs/>
          <w:sz w:val="24"/>
          <w:szCs w:val="24"/>
        </w:rPr>
      </w:pPr>
    </w:p>
    <w:p w14:paraId="2D6EA88C" w14:textId="77777777" w:rsidR="002A4083" w:rsidRPr="00924ED5" w:rsidRDefault="002A4083" w:rsidP="002A4083">
      <w:pPr>
        <w:autoSpaceDE w:val="0"/>
        <w:autoSpaceDN w:val="0"/>
        <w:adjustRightInd w:val="0"/>
        <w:spacing w:after="0"/>
        <w:rPr>
          <w:rFonts w:ascii="Arial" w:hAnsi="Arial" w:cs="Arial"/>
          <w:b/>
          <w:bCs/>
          <w:sz w:val="24"/>
          <w:szCs w:val="24"/>
        </w:rPr>
      </w:pPr>
    </w:p>
    <w:p w14:paraId="0944BFA1"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14:paraId="2D7842E1" w14:textId="77777777" w:rsidR="002A4083" w:rsidRPr="00924ED5" w:rsidRDefault="002A4083" w:rsidP="002A4083">
      <w:pPr>
        <w:autoSpaceDE w:val="0"/>
        <w:autoSpaceDN w:val="0"/>
        <w:adjustRightInd w:val="0"/>
        <w:spacing w:after="0"/>
        <w:rPr>
          <w:rFonts w:ascii="Arial" w:hAnsi="Arial" w:cs="Arial"/>
          <w:b/>
          <w:bCs/>
          <w:sz w:val="24"/>
          <w:szCs w:val="24"/>
        </w:rPr>
      </w:pPr>
    </w:p>
    <w:p w14:paraId="79AA7ED6" w14:textId="77777777" w:rsidR="002A4083" w:rsidRDefault="002A4083" w:rsidP="002A4083">
      <w:pPr>
        <w:autoSpaceDE w:val="0"/>
        <w:autoSpaceDN w:val="0"/>
        <w:adjustRightInd w:val="0"/>
        <w:spacing w:after="0"/>
        <w:rPr>
          <w:rFonts w:ascii="Arial" w:hAnsi="Arial" w:cs="Arial"/>
          <w:b/>
          <w:bCs/>
          <w:sz w:val="24"/>
          <w:szCs w:val="24"/>
        </w:rPr>
      </w:pPr>
    </w:p>
    <w:p w14:paraId="1CD0D46D" w14:textId="77777777" w:rsidR="002A4083" w:rsidRPr="00924ED5" w:rsidRDefault="002A4083" w:rsidP="002A4083">
      <w:pPr>
        <w:autoSpaceDE w:val="0"/>
        <w:autoSpaceDN w:val="0"/>
        <w:adjustRightInd w:val="0"/>
        <w:spacing w:after="0"/>
        <w:rPr>
          <w:rFonts w:ascii="Arial" w:hAnsi="Arial" w:cs="Arial"/>
          <w:b/>
          <w:bCs/>
          <w:sz w:val="24"/>
          <w:szCs w:val="24"/>
        </w:rPr>
      </w:pPr>
    </w:p>
    <w:p w14:paraId="127216A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14:paraId="3DDC5305" w14:textId="77777777" w:rsidR="002A4083" w:rsidRDefault="002A4083" w:rsidP="002A4083">
      <w:pPr>
        <w:autoSpaceDE w:val="0"/>
        <w:autoSpaceDN w:val="0"/>
        <w:adjustRightInd w:val="0"/>
        <w:spacing w:after="0"/>
        <w:rPr>
          <w:rFonts w:ascii="Arial" w:hAnsi="Arial" w:cs="Arial"/>
          <w:b/>
          <w:bCs/>
          <w:sz w:val="24"/>
          <w:szCs w:val="24"/>
        </w:rPr>
      </w:pPr>
    </w:p>
    <w:p w14:paraId="4869C9CC" w14:textId="77777777" w:rsidR="002A4083" w:rsidRDefault="002A4083" w:rsidP="002A4083">
      <w:pPr>
        <w:autoSpaceDE w:val="0"/>
        <w:autoSpaceDN w:val="0"/>
        <w:adjustRightInd w:val="0"/>
        <w:spacing w:after="0"/>
        <w:rPr>
          <w:rFonts w:ascii="Arial" w:hAnsi="Arial" w:cs="Arial"/>
          <w:b/>
          <w:bCs/>
          <w:sz w:val="24"/>
          <w:szCs w:val="24"/>
        </w:rPr>
      </w:pPr>
    </w:p>
    <w:p w14:paraId="1D6F6EEE" w14:textId="77777777" w:rsidR="002A4083" w:rsidRDefault="002A4083" w:rsidP="002A4083">
      <w:pPr>
        <w:autoSpaceDE w:val="0"/>
        <w:autoSpaceDN w:val="0"/>
        <w:adjustRightInd w:val="0"/>
        <w:spacing w:after="0"/>
        <w:rPr>
          <w:rFonts w:ascii="Arial" w:hAnsi="Arial" w:cs="Arial"/>
          <w:b/>
          <w:bCs/>
          <w:sz w:val="24"/>
          <w:szCs w:val="24"/>
        </w:rPr>
      </w:pPr>
    </w:p>
    <w:p w14:paraId="56FF4F71" w14:textId="77777777" w:rsidR="002A4083" w:rsidRPr="00924ED5" w:rsidRDefault="002A4083" w:rsidP="002A4083">
      <w:pPr>
        <w:autoSpaceDE w:val="0"/>
        <w:autoSpaceDN w:val="0"/>
        <w:adjustRightInd w:val="0"/>
        <w:spacing w:after="0"/>
        <w:rPr>
          <w:rFonts w:ascii="Arial" w:hAnsi="Arial" w:cs="Arial"/>
          <w:b/>
          <w:bCs/>
          <w:sz w:val="24"/>
          <w:szCs w:val="24"/>
        </w:rPr>
      </w:pPr>
    </w:p>
    <w:p w14:paraId="1B97779F" w14:textId="77777777" w:rsidR="002A4083" w:rsidRPr="00924ED5" w:rsidRDefault="002A4083" w:rsidP="002A4083">
      <w:pPr>
        <w:autoSpaceDE w:val="0"/>
        <w:autoSpaceDN w:val="0"/>
        <w:adjustRightInd w:val="0"/>
        <w:spacing w:after="0"/>
        <w:ind w:left="-720" w:hanging="135"/>
        <w:rPr>
          <w:rFonts w:ascii="Arial" w:hAnsi="Arial" w:cs="Arial"/>
          <w:b/>
          <w:bCs/>
          <w:sz w:val="24"/>
          <w:szCs w:val="24"/>
        </w:rPr>
      </w:pPr>
    </w:p>
    <w:p w14:paraId="1CD4D2E0"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14:paraId="2BAA9320"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49DAEB7F"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14:paraId="6E893BCE"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21C8316B"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181C98C9"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1C1E125E"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48B34E3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14:paraId="21CCFC1C" w14:textId="77777777" w:rsidR="002A4083" w:rsidRPr="00924ED5" w:rsidRDefault="002A4083" w:rsidP="002A4083">
      <w:pPr>
        <w:autoSpaceDE w:val="0"/>
        <w:autoSpaceDN w:val="0"/>
        <w:adjustRightInd w:val="0"/>
        <w:spacing w:after="0"/>
        <w:ind w:left="240" w:hanging="240"/>
        <w:rPr>
          <w:rFonts w:ascii="Arial" w:hAnsi="Arial" w:cs="Arial"/>
          <w:b/>
          <w:bCs/>
          <w:sz w:val="24"/>
          <w:szCs w:val="24"/>
        </w:rPr>
      </w:pPr>
    </w:p>
    <w:p w14:paraId="4FF08D5F" w14:textId="77777777" w:rsidR="002A4083" w:rsidRPr="00924ED5" w:rsidRDefault="002A4083" w:rsidP="002A4083">
      <w:pPr>
        <w:autoSpaceDE w:val="0"/>
        <w:autoSpaceDN w:val="0"/>
        <w:adjustRightInd w:val="0"/>
        <w:spacing w:after="0"/>
        <w:ind w:left="142"/>
        <w:jc w:val="both"/>
        <w:rPr>
          <w:rFonts w:ascii="Arial" w:hAnsi="Arial" w:cs="Arial"/>
          <w:b/>
          <w:bCs/>
          <w:sz w:val="24"/>
          <w:szCs w:val="24"/>
        </w:rPr>
      </w:pPr>
    </w:p>
    <w:p w14:paraId="5A6C4F20" w14:textId="77777777" w:rsidR="002A4083" w:rsidRDefault="002A4083" w:rsidP="002A4083">
      <w:pPr>
        <w:rPr>
          <w:rFonts w:ascii="Arial" w:hAnsi="Arial" w:cs="Arial"/>
          <w:b/>
          <w:bCs/>
          <w:sz w:val="24"/>
          <w:szCs w:val="24"/>
        </w:rPr>
      </w:pPr>
      <w:r>
        <w:rPr>
          <w:rFonts w:ascii="Arial" w:hAnsi="Arial" w:cs="Arial"/>
          <w:b/>
          <w:bCs/>
          <w:sz w:val="24"/>
          <w:szCs w:val="24"/>
        </w:rPr>
        <w:br w:type="page"/>
      </w:r>
    </w:p>
    <w:p w14:paraId="082461C2"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lastRenderedPageBreak/>
        <w:t xml:space="preserve">Data Protection Statement </w:t>
      </w:r>
    </w:p>
    <w:p w14:paraId="76C70EDD"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4D9227C0"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7B0BC724"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0DE39A7B"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FAA117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A6CBF38"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8F0C22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14:paraId="775520D7" w14:textId="77777777" w:rsidR="002A4083" w:rsidRPr="00924ED5" w:rsidRDefault="002A4083" w:rsidP="002A4083">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2A4083" w:rsidRPr="00924ED5" w14:paraId="19B3F2D0" w14:textId="77777777" w:rsidTr="007A2B83">
        <w:trPr>
          <w:trHeight w:val="278"/>
        </w:trPr>
        <w:tc>
          <w:tcPr>
            <w:tcW w:w="0" w:type="auto"/>
            <w:tcBorders>
              <w:top w:val="single" w:sz="2" w:space="0" w:color="000000"/>
              <w:left w:val="single" w:sz="2" w:space="0" w:color="000000"/>
              <w:bottom w:val="single" w:sz="2" w:space="0" w:color="000000"/>
              <w:right w:val="single" w:sz="2" w:space="0" w:color="000000"/>
            </w:tcBorders>
          </w:tcPr>
          <w:p w14:paraId="17D9CDAC"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2A4083" w:rsidRPr="00924ED5" w14:paraId="2F7221F6" w14:textId="77777777" w:rsidTr="007A2B83">
        <w:trPr>
          <w:trHeight w:val="75"/>
        </w:trPr>
        <w:tc>
          <w:tcPr>
            <w:tcW w:w="0" w:type="auto"/>
            <w:tcBorders>
              <w:top w:val="single" w:sz="2" w:space="0" w:color="000000"/>
              <w:left w:val="single" w:sz="2" w:space="0" w:color="000000"/>
              <w:bottom w:val="single" w:sz="2" w:space="0" w:color="000000"/>
              <w:right w:val="single" w:sz="2" w:space="0" w:color="000000"/>
            </w:tcBorders>
          </w:tcPr>
          <w:p w14:paraId="2776D94D"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57B1A3E" w14:textId="77777777" w:rsidR="002A4083" w:rsidRPr="00924ED5" w:rsidRDefault="002A4083" w:rsidP="007A2B8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2EAA8A00" w14:textId="77777777" w:rsidR="002A4083" w:rsidRPr="00924ED5" w:rsidRDefault="002A4083" w:rsidP="007A2B83">
            <w:pPr>
              <w:autoSpaceDE w:val="0"/>
              <w:autoSpaceDN w:val="0"/>
              <w:adjustRightInd w:val="0"/>
              <w:spacing w:after="0" w:line="360" w:lineRule="auto"/>
              <w:rPr>
                <w:rFonts w:ascii="Arial" w:hAnsi="Arial" w:cs="Arial"/>
                <w:color w:val="000000"/>
                <w:sz w:val="24"/>
                <w:szCs w:val="24"/>
              </w:rPr>
            </w:pPr>
          </w:p>
          <w:p w14:paraId="5F7CF4CB"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14:paraId="57C804EF" w14:textId="77777777" w:rsidR="002A4083" w:rsidRPr="00924ED5" w:rsidRDefault="002A4083" w:rsidP="007A2B83">
            <w:pPr>
              <w:autoSpaceDE w:val="0"/>
              <w:autoSpaceDN w:val="0"/>
              <w:adjustRightInd w:val="0"/>
              <w:spacing w:after="0"/>
              <w:rPr>
                <w:rFonts w:ascii="Arial" w:hAnsi="Arial" w:cs="Arial"/>
                <w:color w:val="000000"/>
                <w:sz w:val="24"/>
                <w:szCs w:val="24"/>
              </w:rPr>
            </w:pPr>
          </w:p>
        </w:tc>
      </w:tr>
    </w:tbl>
    <w:p w14:paraId="488DABBD" w14:textId="77777777" w:rsidR="002A4083" w:rsidRPr="00924ED5" w:rsidRDefault="002A4083" w:rsidP="002A4083">
      <w:pPr>
        <w:autoSpaceDE w:val="0"/>
        <w:autoSpaceDN w:val="0"/>
        <w:adjustRightInd w:val="0"/>
        <w:spacing w:after="0"/>
        <w:rPr>
          <w:rFonts w:ascii="Arial" w:hAnsi="Arial" w:cs="Arial"/>
          <w:sz w:val="24"/>
          <w:szCs w:val="24"/>
        </w:rPr>
      </w:pPr>
    </w:p>
    <w:p w14:paraId="7E025589" w14:textId="77777777" w:rsidR="002A4083" w:rsidRPr="00924ED5" w:rsidRDefault="002A4083" w:rsidP="002A4083">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3A986DD8" w14:textId="77777777" w:rsidR="002A4083" w:rsidRDefault="002A4083" w:rsidP="002A4083">
      <w:pPr>
        <w:rPr>
          <w:rFonts w:ascii="Arial" w:eastAsia="Times New Roman" w:hAnsi="Arial" w:cs="Arial"/>
          <w:b/>
          <w:bCs/>
          <w:sz w:val="24"/>
          <w:szCs w:val="24"/>
        </w:rPr>
      </w:pPr>
      <w:r>
        <w:rPr>
          <w:rFonts w:ascii="Arial" w:eastAsia="Times New Roman" w:hAnsi="Arial" w:cs="Arial"/>
          <w:b/>
          <w:bCs/>
          <w:sz w:val="24"/>
          <w:szCs w:val="24"/>
        </w:rPr>
        <w:br w:type="page"/>
      </w:r>
    </w:p>
    <w:p w14:paraId="04BAC1BA" w14:textId="77777777" w:rsidR="002A4083" w:rsidRPr="00B50C24" w:rsidRDefault="002A4083" w:rsidP="002A4083">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lastRenderedPageBreak/>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14:paraId="0BA6B046" w14:textId="77777777" w:rsidR="002A4083" w:rsidRPr="00B50C24" w:rsidRDefault="002A4083" w:rsidP="002A4083">
      <w:pPr>
        <w:spacing w:after="0" w:line="240" w:lineRule="auto"/>
        <w:jc w:val="center"/>
        <w:rPr>
          <w:rFonts w:ascii="Arial" w:eastAsia="Times New Roman" w:hAnsi="Arial" w:cs="Arial"/>
          <w:b/>
          <w:bCs/>
          <w:sz w:val="24"/>
          <w:szCs w:val="24"/>
        </w:rPr>
      </w:pPr>
    </w:p>
    <w:p w14:paraId="14C52DA5" w14:textId="77777777" w:rsidR="002A4083" w:rsidRDefault="002A4083" w:rsidP="002A4083">
      <w:pPr>
        <w:numPr>
          <w:ilvl w:val="0"/>
          <w:numId w:val="7"/>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14:paraId="6B74DFF7" w14:textId="77777777" w:rsidR="002A4083" w:rsidRPr="00927295" w:rsidRDefault="002A4083" w:rsidP="002A4083">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14:paraId="7DC0FC70" w14:textId="77777777" w:rsidR="002A4083" w:rsidRPr="00B50C24" w:rsidRDefault="002A4083" w:rsidP="002A4083">
      <w:pPr>
        <w:spacing w:after="0" w:line="240" w:lineRule="auto"/>
        <w:ind w:left="360"/>
        <w:rPr>
          <w:rFonts w:ascii="Arial" w:eastAsia="Times New Roman" w:hAnsi="Arial" w:cs="Arial"/>
          <w:b/>
          <w:bCs/>
          <w:sz w:val="24"/>
          <w:szCs w:val="24"/>
        </w:rPr>
      </w:pPr>
    </w:p>
    <w:p w14:paraId="6FA162A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1D5368C8"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23E783B8"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03B4F321"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4FDFDED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5A743A70"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7F2C93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81DCD0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A4F1FB2"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87FB247"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5E713A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CE8C60D"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6902D4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2C95EBA1" w14:textId="77777777" w:rsidR="002A4083" w:rsidRDefault="002A4083" w:rsidP="002A4083">
      <w:pPr>
        <w:spacing w:after="0" w:line="240" w:lineRule="auto"/>
        <w:ind w:left="360"/>
        <w:rPr>
          <w:rFonts w:ascii="Arial" w:eastAsia="Times New Roman" w:hAnsi="Arial" w:cs="Arial"/>
          <w:sz w:val="24"/>
          <w:szCs w:val="24"/>
        </w:rPr>
      </w:pPr>
    </w:p>
    <w:p w14:paraId="0E7D3870" w14:textId="77777777" w:rsidR="002A4083" w:rsidRDefault="002A4083" w:rsidP="002A4083">
      <w:pPr>
        <w:spacing w:after="0" w:line="240" w:lineRule="auto"/>
        <w:ind w:left="360"/>
        <w:rPr>
          <w:rFonts w:ascii="Arial" w:eastAsia="Times New Roman" w:hAnsi="Arial" w:cs="Arial"/>
          <w:sz w:val="24"/>
          <w:szCs w:val="24"/>
        </w:rPr>
      </w:pPr>
    </w:p>
    <w:p w14:paraId="74EAD5F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701F1DD3"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74C81160"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3A4F751B"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154C4F9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2B9567C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DBC4CE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BDE6E6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F3DC89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044658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AF6BF08"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70B8673"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2031CB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314F88E1" w14:textId="77777777" w:rsidR="002A4083" w:rsidRDefault="002A4083" w:rsidP="002A4083">
      <w:pPr>
        <w:spacing w:after="0" w:line="240" w:lineRule="auto"/>
        <w:ind w:left="360"/>
        <w:rPr>
          <w:rFonts w:ascii="Arial" w:eastAsia="Times New Roman" w:hAnsi="Arial" w:cs="Arial"/>
          <w:sz w:val="24"/>
          <w:szCs w:val="24"/>
        </w:rPr>
      </w:pPr>
    </w:p>
    <w:p w14:paraId="5342FAC6" w14:textId="77777777" w:rsidR="002A4083" w:rsidRDefault="002A4083" w:rsidP="002A4083">
      <w:pPr>
        <w:spacing w:after="0" w:line="240" w:lineRule="auto"/>
        <w:ind w:left="360"/>
        <w:rPr>
          <w:rFonts w:ascii="Arial" w:eastAsia="Times New Roman" w:hAnsi="Arial" w:cs="Arial"/>
          <w:sz w:val="24"/>
          <w:szCs w:val="24"/>
        </w:rPr>
      </w:pPr>
    </w:p>
    <w:p w14:paraId="4B9B725E" w14:textId="77777777" w:rsidR="002A4083" w:rsidRDefault="002A4083" w:rsidP="002A4083">
      <w:pPr>
        <w:rPr>
          <w:rFonts w:ascii="Arial" w:eastAsia="Times New Roman" w:hAnsi="Arial" w:cs="Arial"/>
          <w:sz w:val="24"/>
          <w:szCs w:val="24"/>
        </w:rPr>
      </w:pPr>
      <w:r>
        <w:rPr>
          <w:rFonts w:ascii="Arial" w:eastAsia="Times New Roman" w:hAnsi="Arial" w:cs="Arial"/>
          <w:sz w:val="24"/>
          <w:szCs w:val="24"/>
        </w:rPr>
        <w:br w:type="page"/>
      </w:r>
    </w:p>
    <w:p w14:paraId="257F6454" w14:textId="77777777" w:rsidR="002A4083" w:rsidRPr="00BF3ED9" w:rsidRDefault="002A4083" w:rsidP="002A4083">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lastRenderedPageBreak/>
        <w:t>Employment Continued</w:t>
      </w:r>
    </w:p>
    <w:p w14:paraId="2338BEBD" w14:textId="77777777" w:rsidR="002A4083" w:rsidRDefault="002A4083" w:rsidP="002A4083">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2A4083" w:rsidRPr="00F82F70" w14:paraId="0400F746" w14:textId="77777777" w:rsidTr="007A2B83">
        <w:tc>
          <w:tcPr>
            <w:tcW w:w="944" w:type="dxa"/>
          </w:tcPr>
          <w:p w14:paraId="52FA126E" w14:textId="77777777" w:rsidR="002A4083" w:rsidRPr="00A31478" w:rsidRDefault="002A4083" w:rsidP="007A2B8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14:paraId="5EA1E186"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14:paraId="0355AA2D"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14:paraId="086E2152"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2A4083" w:rsidRPr="00F82F70" w14:paraId="05EF2FC1" w14:textId="77777777" w:rsidTr="007A2B83">
        <w:trPr>
          <w:trHeight w:val="5235"/>
        </w:trPr>
        <w:tc>
          <w:tcPr>
            <w:tcW w:w="944" w:type="dxa"/>
          </w:tcPr>
          <w:p w14:paraId="341AD98D" w14:textId="77777777" w:rsidR="002A4083" w:rsidRDefault="002A4083" w:rsidP="007A2B83">
            <w:pPr>
              <w:autoSpaceDE w:val="0"/>
              <w:autoSpaceDN w:val="0"/>
              <w:adjustRightInd w:val="0"/>
              <w:rPr>
                <w:rFonts w:ascii="Arial" w:hAnsi="Arial" w:cs="Arial"/>
                <w:sz w:val="20"/>
                <w:szCs w:val="20"/>
              </w:rPr>
            </w:pPr>
          </w:p>
          <w:p w14:paraId="0518B4A4" w14:textId="77777777" w:rsidR="002A4083" w:rsidRDefault="002A4083" w:rsidP="007A2B83">
            <w:pPr>
              <w:autoSpaceDE w:val="0"/>
              <w:autoSpaceDN w:val="0"/>
              <w:adjustRightInd w:val="0"/>
              <w:rPr>
                <w:rFonts w:ascii="Arial" w:hAnsi="Arial" w:cs="Arial"/>
                <w:sz w:val="20"/>
                <w:szCs w:val="20"/>
              </w:rPr>
            </w:pPr>
          </w:p>
          <w:p w14:paraId="1FD6B6D2" w14:textId="77777777" w:rsidR="002A4083" w:rsidRDefault="002A4083" w:rsidP="007A2B83">
            <w:pPr>
              <w:autoSpaceDE w:val="0"/>
              <w:autoSpaceDN w:val="0"/>
              <w:adjustRightInd w:val="0"/>
              <w:rPr>
                <w:rFonts w:ascii="Arial" w:hAnsi="Arial" w:cs="Arial"/>
                <w:sz w:val="20"/>
                <w:szCs w:val="20"/>
              </w:rPr>
            </w:pPr>
          </w:p>
          <w:p w14:paraId="0B305575" w14:textId="77777777" w:rsidR="002A4083" w:rsidRDefault="002A4083" w:rsidP="007A2B83">
            <w:pPr>
              <w:autoSpaceDE w:val="0"/>
              <w:autoSpaceDN w:val="0"/>
              <w:adjustRightInd w:val="0"/>
              <w:rPr>
                <w:rFonts w:ascii="Arial" w:hAnsi="Arial" w:cs="Arial"/>
                <w:sz w:val="20"/>
                <w:szCs w:val="20"/>
              </w:rPr>
            </w:pPr>
          </w:p>
          <w:p w14:paraId="584B21B3" w14:textId="77777777" w:rsidR="002A4083" w:rsidRDefault="002A4083" w:rsidP="007A2B83">
            <w:pPr>
              <w:autoSpaceDE w:val="0"/>
              <w:autoSpaceDN w:val="0"/>
              <w:adjustRightInd w:val="0"/>
              <w:rPr>
                <w:rFonts w:ascii="Arial" w:hAnsi="Arial" w:cs="Arial"/>
                <w:sz w:val="20"/>
                <w:szCs w:val="20"/>
              </w:rPr>
            </w:pPr>
          </w:p>
          <w:p w14:paraId="5558B2B5" w14:textId="77777777" w:rsidR="002A4083" w:rsidRDefault="002A4083" w:rsidP="007A2B83">
            <w:pPr>
              <w:autoSpaceDE w:val="0"/>
              <w:autoSpaceDN w:val="0"/>
              <w:adjustRightInd w:val="0"/>
              <w:rPr>
                <w:rFonts w:ascii="Arial" w:hAnsi="Arial" w:cs="Arial"/>
                <w:sz w:val="20"/>
                <w:szCs w:val="20"/>
              </w:rPr>
            </w:pPr>
          </w:p>
          <w:p w14:paraId="46CCAC0F" w14:textId="77777777" w:rsidR="002A4083" w:rsidRDefault="002A4083" w:rsidP="007A2B83">
            <w:pPr>
              <w:autoSpaceDE w:val="0"/>
              <w:autoSpaceDN w:val="0"/>
              <w:adjustRightInd w:val="0"/>
              <w:rPr>
                <w:rFonts w:ascii="Arial" w:hAnsi="Arial" w:cs="Arial"/>
                <w:sz w:val="20"/>
                <w:szCs w:val="20"/>
              </w:rPr>
            </w:pPr>
          </w:p>
          <w:p w14:paraId="34F1A147" w14:textId="77777777" w:rsidR="002A4083" w:rsidRDefault="002A4083" w:rsidP="007A2B83">
            <w:pPr>
              <w:autoSpaceDE w:val="0"/>
              <w:autoSpaceDN w:val="0"/>
              <w:adjustRightInd w:val="0"/>
              <w:rPr>
                <w:rFonts w:ascii="Arial" w:hAnsi="Arial" w:cs="Arial"/>
                <w:sz w:val="20"/>
                <w:szCs w:val="20"/>
              </w:rPr>
            </w:pPr>
          </w:p>
          <w:p w14:paraId="34C4F4DD" w14:textId="77777777" w:rsidR="002A4083" w:rsidRDefault="002A4083" w:rsidP="007A2B83">
            <w:pPr>
              <w:autoSpaceDE w:val="0"/>
              <w:autoSpaceDN w:val="0"/>
              <w:adjustRightInd w:val="0"/>
              <w:rPr>
                <w:rFonts w:ascii="Arial" w:hAnsi="Arial" w:cs="Arial"/>
                <w:sz w:val="20"/>
                <w:szCs w:val="20"/>
              </w:rPr>
            </w:pPr>
          </w:p>
          <w:p w14:paraId="02F2947C" w14:textId="77777777" w:rsidR="002A4083" w:rsidRDefault="002A4083" w:rsidP="007A2B83">
            <w:pPr>
              <w:autoSpaceDE w:val="0"/>
              <w:autoSpaceDN w:val="0"/>
              <w:adjustRightInd w:val="0"/>
              <w:rPr>
                <w:rFonts w:ascii="Arial" w:hAnsi="Arial" w:cs="Arial"/>
                <w:sz w:val="20"/>
                <w:szCs w:val="20"/>
              </w:rPr>
            </w:pPr>
          </w:p>
          <w:p w14:paraId="2F37167D" w14:textId="77777777" w:rsidR="002A4083" w:rsidRDefault="002A4083" w:rsidP="007A2B83">
            <w:pPr>
              <w:autoSpaceDE w:val="0"/>
              <w:autoSpaceDN w:val="0"/>
              <w:adjustRightInd w:val="0"/>
              <w:rPr>
                <w:rFonts w:ascii="Arial" w:hAnsi="Arial" w:cs="Arial"/>
                <w:sz w:val="20"/>
                <w:szCs w:val="20"/>
              </w:rPr>
            </w:pPr>
          </w:p>
          <w:p w14:paraId="6F669127" w14:textId="77777777" w:rsidR="002A4083" w:rsidRDefault="002A4083" w:rsidP="007A2B83">
            <w:pPr>
              <w:autoSpaceDE w:val="0"/>
              <w:autoSpaceDN w:val="0"/>
              <w:adjustRightInd w:val="0"/>
              <w:rPr>
                <w:rFonts w:ascii="Arial" w:hAnsi="Arial" w:cs="Arial"/>
                <w:sz w:val="20"/>
                <w:szCs w:val="20"/>
              </w:rPr>
            </w:pPr>
          </w:p>
          <w:p w14:paraId="4CDB6A8C" w14:textId="77777777" w:rsidR="002A4083" w:rsidRDefault="002A4083" w:rsidP="007A2B83">
            <w:pPr>
              <w:autoSpaceDE w:val="0"/>
              <w:autoSpaceDN w:val="0"/>
              <w:adjustRightInd w:val="0"/>
              <w:rPr>
                <w:rFonts w:ascii="Arial" w:hAnsi="Arial" w:cs="Arial"/>
                <w:sz w:val="20"/>
                <w:szCs w:val="20"/>
              </w:rPr>
            </w:pPr>
          </w:p>
          <w:p w14:paraId="18934D8F" w14:textId="77777777" w:rsidR="002A4083" w:rsidRDefault="002A4083" w:rsidP="007A2B83">
            <w:pPr>
              <w:autoSpaceDE w:val="0"/>
              <w:autoSpaceDN w:val="0"/>
              <w:adjustRightInd w:val="0"/>
              <w:rPr>
                <w:rFonts w:ascii="Arial" w:hAnsi="Arial" w:cs="Arial"/>
                <w:sz w:val="20"/>
                <w:szCs w:val="20"/>
              </w:rPr>
            </w:pPr>
          </w:p>
          <w:p w14:paraId="6613327A" w14:textId="77777777" w:rsidR="002A4083" w:rsidRDefault="002A4083" w:rsidP="007A2B83">
            <w:pPr>
              <w:autoSpaceDE w:val="0"/>
              <w:autoSpaceDN w:val="0"/>
              <w:adjustRightInd w:val="0"/>
              <w:rPr>
                <w:rFonts w:ascii="Arial" w:hAnsi="Arial" w:cs="Arial"/>
                <w:sz w:val="20"/>
                <w:szCs w:val="20"/>
              </w:rPr>
            </w:pPr>
          </w:p>
          <w:p w14:paraId="09844FC2" w14:textId="77777777" w:rsidR="002A4083" w:rsidRDefault="002A4083" w:rsidP="007A2B83">
            <w:pPr>
              <w:autoSpaceDE w:val="0"/>
              <w:autoSpaceDN w:val="0"/>
              <w:adjustRightInd w:val="0"/>
              <w:rPr>
                <w:rFonts w:ascii="Arial" w:hAnsi="Arial" w:cs="Arial"/>
                <w:sz w:val="20"/>
                <w:szCs w:val="20"/>
              </w:rPr>
            </w:pPr>
          </w:p>
          <w:p w14:paraId="33F48C5C" w14:textId="77777777" w:rsidR="002A4083" w:rsidRDefault="002A4083" w:rsidP="007A2B83">
            <w:pPr>
              <w:autoSpaceDE w:val="0"/>
              <w:autoSpaceDN w:val="0"/>
              <w:adjustRightInd w:val="0"/>
              <w:rPr>
                <w:rFonts w:ascii="Arial" w:hAnsi="Arial" w:cs="Arial"/>
                <w:sz w:val="20"/>
                <w:szCs w:val="20"/>
              </w:rPr>
            </w:pPr>
          </w:p>
          <w:p w14:paraId="47B978D1" w14:textId="77777777" w:rsidR="002A4083" w:rsidRDefault="002A4083" w:rsidP="007A2B83">
            <w:pPr>
              <w:autoSpaceDE w:val="0"/>
              <w:autoSpaceDN w:val="0"/>
              <w:adjustRightInd w:val="0"/>
              <w:rPr>
                <w:rFonts w:ascii="Arial" w:hAnsi="Arial" w:cs="Arial"/>
                <w:sz w:val="20"/>
                <w:szCs w:val="20"/>
              </w:rPr>
            </w:pPr>
          </w:p>
          <w:p w14:paraId="315CCA23" w14:textId="77777777" w:rsidR="002A4083" w:rsidRDefault="002A4083" w:rsidP="007A2B83">
            <w:pPr>
              <w:autoSpaceDE w:val="0"/>
              <w:autoSpaceDN w:val="0"/>
              <w:adjustRightInd w:val="0"/>
              <w:rPr>
                <w:rFonts w:ascii="Arial" w:hAnsi="Arial" w:cs="Arial"/>
                <w:sz w:val="20"/>
                <w:szCs w:val="20"/>
              </w:rPr>
            </w:pPr>
          </w:p>
          <w:p w14:paraId="4FC35CE2" w14:textId="77777777" w:rsidR="002A4083" w:rsidRDefault="002A4083" w:rsidP="007A2B83">
            <w:pPr>
              <w:autoSpaceDE w:val="0"/>
              <w:autoSpaceDN w:val="0"/>
              <w:adjustRightInd w:val="0"/>
              <w:rPr>
                <w:rFonts w:ascii="Arial" w:hAnsi="Arial" w:cs="Arial"/>
                <w:sz w:val="20"/>
                <w:szCs w:val="20"/>
              </w:rPr>
            </w:pPr>
          </w:p>
          <w:p w14:paraId="14CF1E79" w14:textId="77777777" w:rsidR="002A4083" w:rsidRDefault="002A4083" w:rsidP="007A2B83">
            <w:pPr>
              <w:autoSpaceDE w:val="0"/>
              <w:autoSpaceDN w:val="0"/>
              <w:adjustRightInd w:val="0"/>
              <w:rPr>
                <w:rFonts w:ascii="Arial" w:hAnsi="Arial" w:cs="Arial"/>
                <w:sz w:val="20"/>
                <w:szCs w:val="20"/>
              </w:rPr>
            </w:pPr>
          </w:p>
          <w:p w14:paraId="68D0CFA9" w14:textId="77777777" w:rsidR="002A4083" w:rsidRDefault="002A4083" w:rsidP="007A2B83">
            <w:pPr>
              <w:autoSpaceDE w:val="0"/>
              <w:autoSpaceDN w:val="0"/>
              <w:adjustRightInd w:val="0"/>
              <w:rPr>
                <w:rFonts w:ascii="Arial" w:hAnsi="Arial" w:cs="Arial"/>
                <w:sz w:val="20"/>
                <w:szCs w:val="20"/>
              </w:rPr>
            </w:pPr>
          </w:p>
          <w:p w14:paraId="2DBB8014" w14:textId="77777777" w:rsidR="002A4083" w:rsidRDefault="002A4083" w:rsidP="007A2B83">
            <w:pPr>
              <w:autoSpaceDE w:val="0"/>
              <w:autoSpaceDN w:val="0"/>
              <w:adjustRightInd w:val="0"/>
              <w:rPr>
                <w:rFonts w:ascii="Arial" w:hAnsi="Arial" w:cs="Arial"/>
                <w:sz w:val="20"/>
                <w:szCs w:val="20"/>
              </w:rPr>
            </w:pPr>
          </w:p>
          <w:p w14:paraId="0D2D5882" w14:textId="77777777" w:rsidR="002A4083" w:rsidRDefault="002A4083" w:rsidP="007A2B83">
            <w:pPr>
              <w:autoSpaceDE w:val="0"/>
              <w:autoSpaceDN w:val="0"/>
              <w:adjustRightInd w:val="0"/>
              <w:rPr>
                <w:rFonts w:ascii="Arial" w:hAnsi="Arial" w:cs="Arial"/>
                <w:sz w:val="20"/>
                <w:szCs w:val="20"/>
              </w:rPr>
            </w:pPr>
          </w:p>
          <w:p w14:paraId="1FA93384" w14:textId="77777777" w:rsidR="002A4083" w:rsidRPr="00F82F70" w:rsidRDefault="002A4083" w:rsidP="007A2B83">
            <w:pPr>
              <w:autoSpaceDE w:val="0"/>
              <w:autoSpaceDN w:val="0"/>
              <w:adjustRightInd w:val="0"/>
              <w:rPr>
                <w:rFonts w:ascii="Arial" w:hAnsi="Arial" w:cs="Arial"/>
                <w:sz w:val="20"/>
                <w:szCs w:val="20"/>
              </w:rPr>
            </w:pPr>
          </w:p>
        </w:tc>
        <w:tc>
          <w:tcPr>
            <w:tcW w:w="2798" w:type="dxa"/>
          </w:tcPr>
          <w:p w14:paraId="392A22F3" w14:textId="77777777" w:rsidR="002A4083" w:rsidRPr="00F82F70" w:rsidRDefault="002A4083" w:rsidP="007A2B83">
            <w:pPr>
              <w:autoSpaceDE w:val="0"/>
              <w:autoSpaceDN w:val="0"/>
              <w:adjustRightInd w:val="0"/>
              <w:rPr>
                <w:rFonts w:ascii="Arial" w:hAnsi="Arial" w:cs="Arial"/>
                <w:sz w:val="20"/>
                <w:szCs w:val="20"/>
              </w:rPr>
            </w:pPr>
          </w:p>
        </w:tc>
        <w:tc>
          <w:tcPr>
            <w:tcW w:w="3600" w:type="dxa"/>
          </w:tcPr>
          <w:p w14:paraId="208B8F82" w14:textId="77777777" w:rsidR="002A4083" w:rsidRPr="00F82F70" w:rsidRDefault="002A4083" w:rsidP="007A2B83">
            <w:pPr>
              <w:autoSpaceDE w:val="0"/>
              <w:autoSpaceDN w:val="0"/>
              <w:adjustRightInd w:val="0"/>
              <w:rPr>
                <w:rFonts w:ascii="Arial" w:hAnsi="Arial" w:cs="Arial"/>
                <w:sz w:val="20"/>
                <w:szCs w:val="20"/>
              </w:rPr>
            </w:pPr>
          </w:p>
        </w:tc>
        <w:tc>
          <w:tcPr>
            <w:tcW w:w="2880" w:type="dxa"/>
          </w:tcPr>
          <w:p w14:paraId="250D2FCA" w14:textId="77777777" w:rsidR="002A4083" w:rsidRPr="00F82F70" w:rsidRDefault="002A4083" w:rsidP="007A2B83">
            <w:pPr>
              <w:autoSpaceDE w:val="0"/>
              <w:autoSpaceDN w:val="0"/>
              <w:adjustRightInd w:val="0"/>
              <w:rPr>
                <w:rFonts w:ascii="Arial" w:hAnsi="Arial" w:cs="Arial"/>
                <w:sz w:val="20"/>
                <w:szCs w:val="20"/>
              </w:rPr>
            </w:pPr>
          </w:p>
        </w:tc>
      </w:tr>
    </w:tbl>
    <w:p w14:paraId="4407AAA6" w14:textId="77777777" w:rsidR="002A4083" w:rsidRDefault="002A4083" w:rsidP="002A4083">
      <w:pPr>
        <w:spacing w:after="0" w:line="240" w:lineRule="auto"/>
        <w:ind w:left="360"/>
        <w:rPr>
          <w:rFonts w:ascii="Arial" w:eastAsia="Times New Roman" w:hAnsi="Arial" w:cs="Arial"/>
          <w:sz w:val="24"/>
          <w:szCs w:val="24"/>
        </w:rPr>
      </w:pPr>
    </w:p>
    <w:p w14:paraId="752A6A3C" w14:textId="77777777" w:rsidR="002A4083" w:rsidRPr="00B50C24" w:rsidRDefault="002A4083" w:rsidP="002A4083">
      <w:pPr>
        <w:spacing w:after="0" w:line="240" w:lineRule="auto"/>
        <w:ind w:left="360"/>
        <w:jc w:val="center"/>
        <w:rPr>
          <w:rFonts w:ascii="Arial" w:eastAsia="Times New Roman" w:hAnsi="Arial" w:cs="Arial"/>
          <w:b/>
          <w:bCs/>
          <w:sz w:val="24"/>
          <w:szCs w:val="24"/>
        </w:rPr>
      </w:pPr>
    </w:p>
    <w:p w14:paraId="773A6805" w14:textId="77777777" w:rsidR="002A4083" w:rsidRPr="00B50C24" w:rsidRDefault="002A4083" w:rsidP="002A4083">
      <w:pPr>
        <w:numPr>
          <w:ilvl w:val="0"/>
          <w:numId w:val="7"/>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lastRenderedPageBreak/>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14:paraId="16B57B22" w14:textId="77777777" w:rsidR="002A4083" w:rsidRPr="00B50C24" w:rsidRDefault="002A4083" w:rsidP="002A4083">
      <w:pPr>
        <w:spacing w:after="0" w:line="240" w:lineRule="auto"/>
        <w:jc w:val="both"/>
        <w:rPr>
          <w:rFonts w:ascii="Arial" w:eastAsia="Times New Roman" w:hAnsi="Arial" w:cs="Arial"/>
          <w:sz w:val="24"/>
          <w:szCs w:val="24"/>
        </w:rPr>
      </w:pPr>
    </w:p>
    <w:p w14:paraId="4B418FCF"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D36C47A"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91C52B7"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E9DFA84"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4DA07118"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F1F891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7DA723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25BCF44" w14:textId="77777777" w:rsidR="002A4083" w:rsidRDefault="002A4083" w:rsidP="002A4083">
      <w:pPr>
        <w:spacing w:after="0" w:line="240" w:lineRule="auto"/>
        <w:jc w:val="both"/>
        <w:rPr>
          <w:rFonts w:ascii="Arial" w:eastAsia="Times New Roman" w:hAnsi="Arial" w:cs="Arial"/>
          <w:b/>
          <w:bCs/>
          <w:sz w:val="24"/>
          <w:szCs w:val="24"/>
        </w:rPr>
      </w:pPr>
    </w:p>
    <w:p w14:paraId="072B3B26" w14:textId="77777777" w:rsidR="002A4083" w:rsidRPr="00A31478" w:rsidRDefault="002A4083" w:rsidP="002A4083">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14:paraId="2088D34F" w14:textId="77777777" w:rsidR="002A4083" w:rsidRDefault="002A4083" w:rsidP="002A4083">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2A4083" w:rsidRPr="00F82F70" w14:paraId="5447A5AE" w14:textId="77777777" w:rsidTr="007A2B83">
        <w:trPr>
          <w:trHeight w:val="691"/>
        </w:trPr>
        <w:tc>
          <w:tcPr>
            <w:tcW w:w="3285" w:type="dxa"/>
          </w:tcPr>
          <w:p w14:paraId="3C1F4183"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14:paraId="162100D4" w14:textId="77777777" w:rsidR="002A4083" w:rsidRPr="00A31478" w:rsidRDefault="002A4083" w:rsidP="007A2B8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14:paraId="0B298E60"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2A4083" w:rsidRPr="00F82F70" w14:paraId="5461ADA4" w14:textId="77777777" w:rsidTr="007A2B83">
        <w:trPr>
          <w:trHeight w:val="7362"/>
        </w:trPr>
        <w:tc>
          <w:tcPr>
            <w:tcW w:w="3285" w:type="dxa"/>
          </w:tcPr>
          <w:p w14:paraId="5BABF5E0" w14:textId="77777777" w:rsidR="002A4083" w:rsidRPr="00F82F70" w:rsidRDefault="002A4083" w:rsidP="007A2B83">
            <w:pPr>
              <w:autoSpaceDE w:val="0"/>
              <w:autoSpaceDN w:val="0"/>
              <w:adjustRightInd w:val="0"/>
              <w:rPr>
                <w:rFonts w:ascii="Arial" w:hAnsi="Arial" w:cs="Arial"/>
                <w:b/>
                <w:bCs/>
                <w:sz w:val="20"/>
                <w:szCs w:val="20"/>
              </w:rPr>
            </w:pPr>
          </w:p>
        </w:tc>
        <w:tc>
          <w:tcPr>
            <w:tcW w:w="5754" w:type="dxa"/>
          </w:tcPr>
          <w:p w14:paraId="6F048144" w14:textId="77777777" w:rsidR="002A4083" w:rsidRDefault="002A4083" w:rsidP="007A2B83">
            <w:pPr>
              <w:autoSpaceDE w:val="0"/>
              <w:autoSpaceDN w:val="0"/>
              <w:adjustRightInd w:val="0"/>
              <w:rPr>
                <w:rFonts w:ascii="Arial" w:hAnsi="Arial" w:cs="Arial"/>
                <w:b/>
                <w:bCs/>
                <w:sz w:val="20"/>
                <w:szCs w:val="20"/>
              </w:rPr>
            </w:pPr>
          </w:p>
          <w:p w14:paraId="1AE00750" w14:textId="77777777" w:rsidR="002A4083" w:rsidRDefault="002A4083" w:rsidP="007A2B83">
            <w:pPr>
              <w:autoSpaceDE w:val="0"/>
              <w:autoSpaceDN w:val="0"/>
              <w:adjustRightInd w:val="0"/>
              <w:rPr>
                <w:rFonts w:ascii="Arial" w:hAnsi="Arial" w:cs="Arial"/>
                <w:b/>
                <w:bCs/>
                <w:sz w:val="20"/>
                <w:szCs w:val="20"/>
              </w:rPr>
            </w:pPr>
          </w:p>
          <w:p w14:paraId="1F855A69" w14:textId="77777777" w:rsidR="002A4083" w:rsidRDefault="002A4083" w:rsidP="007A2B83">
            <w:pPr>
              <w:autoSpaceDE w:val="0"/>
              <w:autoSpaceDN w:val="0"/>
              <w:adjustRightInd w:val="0"/>
              <w:rPr>
                <w:rFonts w:ascii="Arial" w:hAnsi="Arial" w:cs="Arial"/>
                <w:b/>
                <w:bCs/>
                <w:sz w:val="20"/>
                <w:szCs w:val="20"/>
              </w:rPr>
            </w:pPr>
          </w:p>
          <w:p w14:paraId="59EA3985" w14:textId="77777777" w:rsidR="002A4083" w:rsidRDefault="002A4083" w:rsidP="007A2B83">
            <w:pPr>
              <w:autoSpaceDE w:val="0"/>
              <w:autoSpaceDN w:val="0"/>
              <w:adjustRightInd w:val="0"/>
              <w:rPr>
                <w:rFonts w:ascii="Arial" w:hAnsi="Arial" w:cs="Arial"/>
                <w:b/>
                <w:bCs/>
                <w:sz w:val="20"/>
                <w:szCs w:val="20"/>
              </w:rPr>
            </w:pPr>
          </w:p>
          <w:p w14:paraId="09AD992F" w14:textId="77777777" w:rsidR="002A4083" w:rsidRDefault="002A4083" w:rsidP="007A2B83">
            <w:pPr>
              <w:autoSpaceDE w:val="0"/>
              <w:autoSpaceDN w:val="0"/>
              <w:adjustRightInd w:val="0"/>
              <w:rPr>
                <w:rFonts w:ascii="Arial" w:hAnsi="Arial" w:cs="Arial"/>
                <w:b/>
                <w:bCs/>
                <w:sz w:val="20"/>
                <w:szCs w:val="20"/>
              </w:rPr>
            </w:pPr>
          </w:p>
          <w:p w14:paraId="63DA48D5" w14:textId="77777777" w:rsidR="002A4083" w:rsidRDefault="002A4083" w:rsidP="007A2B83">
            <w:pPr>
              <w:autoSpaceDE w:val="0"/>
              <w:autoSpaceDN w:val="0"/>
              <w:adjustRightInd w:val="0"/>
              <w:rPr>
                <w:rFonts w:ascii="Arial" w:hAnsi="Arial" w:cs="Arial"/>
                <w:b/>
                <w:bCs/>
                <w:sz w:val="20"/>
                <w:szCs w:val="20"/>
              </w:rPr>
            </w:pPr>
          </w:p>
          <w:p w14:paraId="48290C63" w14:textId="77777777" w:rsidR="002A4083" w:rsidRDefault="002A4083" w:rsidP="007A2B83">
            <w:pPr>
              <w:autoSpaceDE w:val="0"/>
              <w:autoSpaceDN w:val="0"/>
              <w:adjustRightInd w:val="0"/>
              <w:rPr>
                <w:rFonts w:ascii="Arial" w:hAnsi="Arial" w:cs="Arial"/>
                <w:b/>
                <w:bCs/>
                <w:sz w:val="20"/>
                <w:szCs w:val="20"/>
              </w:rPr>
            </w:pPr>
          </w:p>
          <w:p w14:paraId="69CD1937" w14:textId="77777777" w:rsidR="002A4083" w:rsidRDefault="002A4083" w:rsidP="007A2B83">
            <w:pPr>
              <w:autoSpaceDE w:val="0"/>
              <w:autoSpaceDN w:val="0"/>
              <w:adjustRightInd w:val="0"/>
              <w:rPr>
                <w:rFonts w:ascii="Arial" w:hAnsi="Arial" w:cs="Arial"/>
                <w:b/>
                <w:bCs/>
                <w:sz w:val="20"/>
                <w:szCs w:val="20"/>
              </w:rPr>
            </w:pPr>
          </w:p>
          <w:p w14:paraId="7C4D385B" w14:textId="77777777" w:rsidR="002A4083" w:rsidRDefault="002A4083" w:rsidP="007A2B83">
            <w:pPr>
              <w:autoSpaceDE w:val="0"/>
              <w:autoSpaceDN w:val="0"/>
              <w:adjustRightInd w:val="0"/>
              <w:rPr>
                <w:rFonts w:ascii="Arial" w:hAnsi="Arial" w:cs="Arial"/>
                <w:b/>
                <w:bCs/>
                <w:sz w:val="20"/>
                <w:szCs w:val="20"/>
              </w:rPr>
            </w:pPr>
          </w:p>
          <w:p w14:paraId="3977F20C" w14:textId="77777777" w:rsidR="002A4083" w:rsidRDefault="002A4083" w:rsidP="007A2B83">
            <w:pPr>
              <w:autoSpaceDE w:val="0"/>
              <w:autoSpaceDN w:val="0"/>
              <w:adjustRightInd w:val="0"/>
              <w:rPr>
                <w:rFonts w:ascii="Arial" w:hAnsi="Arial" w:cs="Arial"/>
                <w:b/>
                <w:bCs/>
                <w:sz w:val="20"/>
                <w:szCs w:val="20"/>
              </w:rPr>
            </w:pPr>
          </w:p>
          <w:p w14:paraId="498D7AEB" w14:textId="77777777" w:rsidR="002A4083" w:rsidRDefault="002A4083" w:rsidP="007A2B83">
            <w:pPr>
              <w:autoSpaceDE w:val="0"/>
              <w:autoSpaceDN w:val="0"/>
              <w:adjustRightInd w:val="0"/>
              <w:rPr>
                <w:rFonts w:ascii="Arial" w:hAnsi="Arial" w:cs="Arial"/>
                <w:b/>
                <w:bCs/>
                <w:sz w:val="20"/>
                <w:szCs w:val="20"/>
              </w:rPr>
            </w:pPr>
          </w:p>
          <w:p w14:paraId="53B16AED" w14:textId="77777777" w:rsidR="002A4083" w:rsidRDefault="002A4083" w:rsidP="007A2B83">
            <w:pPr>
              <w:autoSpaceDE w:val="0"/>
              <w:autoSpaceDN w:val="0"/>
              <w:adjustRightInd w:val="0"/>
              <w:rPr>
                <w:rFonts w:ascii="Arial" w:hAnsi="Arial" w:cs="Arial"/>
                <w:b/>
                <w:bCs/>
                <w:sz w:val="20"/>
                <w:szCs w:val="20"/>
              </w:rPr>
            </w:pPr>
          </w:p>
          <w:p w14:paraId="585FF2F8" w14:textId="77777777" w:rsidR="002A4083" w:rsidRDefault="002A4083" w:rsidP="007A2B83">
            <w:pPr>
              <w:autoSpaceDE w:val="0"/>
              <w:autoSpaceDN w:val="0"/>
              <w:adjustRightInd w:val="0"/>
              <w:rPr>
                <w:rFonts w:ascii="Arial" w:hAnsi="Arial" w:cs="Arial"/>
                <w:b/>
                <w:bCs/>
                <w:sz w:val="20"/>
                <w:szCs w:val="20"/>
              </w:rPr>
            </w:pPr>
          </w:p>
          <w:p w14:paraId="73F8EB02" w14:textId="77777777" w:rsidR="002A4083" w:rsidRDefault="002A4083" w:rsidP="007A2B83">
            <w:pPr>
              <w:autoSpaceDE w:val="0"/>
              <w:autoSpaceDN w:val="0"/>
              <w:adjustRightInd w:val="0"/>
              <w:rPr>
                <w:rFonts w:ascii="Arial" w:hAnsi="Arial" w:cs="Arial"/>
                <w:b/>
                <w:bCs/>
                <w:sz w:val="20"/>
                <w:szCs w:val="20"/>
              </w:rPr>
            </w:pPr>
          </w:p>
          <w:p w14:paraId="2F5CA08B" w14:textId="77777777" w:rsidR="002A4083" w:rsidRDefault="002A4083" w:rsidP="007A2B83">
            <w:pPr>
              <w:autoSpaceDE w:val="0"/>
              <w:autoSpaceDN w:val="0"/>
              <w:adjustRightInd w:val="0"/>
              <w:rPr>
                <w:rFonts w:ascii="Arial" w:hAnsi="Arial" w:cs="Arial"/>
                <w:b/>
                <w:bCs/>
                <w:sz w:val="20"/>
                <w:szCs w:val="20"/>
              </w:rPr>
            </w:pPr>
          </w:p>
          <w:p w14:paraId="0F87AEDE" w14:textId="77777777" w:rsidR="002A4083" w:rsidRDefault="002A4083" w:rsidP="007A2B83">
            <w:pPr>
              <w:autoSpaceDE w:val="0"/>
              <w:autoSpaceDN w:val="0"/>
              <w:adjustRightInd w:val="0"/>
              <w:rPr>
                <w:rFonts w:ascii="Arial" w:hAnsi="Arial" w:cs="Arial"/>
                <w:b/>
                <w:bCs/>
                <w:sz w:val="20"/>
                <w:szCs w:val="20"/>
              </w:rPr>
            </w:pPr>
          </w:p>
          <w:p w14:paraId="634C413B" w14:textId="77777777" w:rsidR="002A4083" w:rsidRDefault="002A4083" w:rsidP="007A2B83">
            <w:pPr>
              <w:autoSpaceDE w:val="0"/>
              <w:autoSpaceDN w:val="0"/>
              <w:adjustRightInd w:val="0"/>
              <w:rPr>
                <w:rFonts w:ascii="Arial" w:hAnsi="Arial" w:cs="Arial"/>
                <w:b/>
                <w:bCs/>
                <w:sz w:val="20"/>
                <w:szCs w:val="20"/>
              </w:rPr>
            </w:pPr>
          </w:p>
          <w:p w14:paraId="7F6F5251" w14:textId="77777777" w:rsidR="002A4083" w:rsidRDefault="002A4083" w:rsidP="007A2B83">
            <w:pPr>
              <w:autoSpaceDE w:val="0"/>
              <w:autoSpaceDN w:val="0"/>
              <w:adjustRightInd w:val="0"/>
              <w:rPr>
                <w:rFonts w:ascii="Arial" w:hAnsi="Arial" w:cs="Arial"/>
                <w:b/>
                <w:bCs/>
                <w:sz w:val="20"/>
                <w:szCs w:val="20"/>
              </w:rPr>
            </w:pPr>
          </w:p>
          <w:p w14:paraId="6CB5DE1E" w14:textId="77777777" w:rsidR="002A4083" w:rsidRDefault="002A4083" w:rsidP="007A2B83">
            <w:pPr>
              <w:autoSpaceDE w:val="0"/>
              <w:autoSpaceDN w:val="0"/>
              <w:adjustRightInd w:val="0"/>
              <w:rPr>
                <w:rFonts w:ascii="Arial" w:hAnsi="Arial" w:cs="Arial"/>
                <w:b/>
                <w:bCs/>
                <w:sz w:val="20"/>
                <w:szCs w:val="20"/>
              </w:rPr>
            </w:pPr>
          </w:p>
          <w:p w14:paraId="181705EF" w14:textId="77777777" w:rsidR="002A4083" w:rsidRPr="00F82F70" w:rsidRDefault="002A4083" w:rsidP="007A2B83">
            <w:pPr>
              <w:autoSpaceDE w:val="0"/>
              <w:autoSpaceDN w:val="0"/>
              <w:adjustRightInd w:val="0"/>
              <w:rPr>
                <w:rFonts w:ascii="Arial" w:hAnsi="Arial" w:cs="Arial"/>
                <w:b/>
                <w:bCs/>
                <w:sz w:val="20"/>
                <w:szCs w:val="20"/>
              </w:rPr>
            </w:pPr>
          </w:p>
        </w:tc>
        <w:tc>
          <w:tcPr>
            <w:tcW w:w="1729" w:type="dxa"/>
          </w:tcPr>
          <w:p w14:paraId="464B5DFE" w14:textId="77777777" w:rsidR="002A4083" w:rsidRPr="00F82F70" w:rsidRDefault="002A4083" w:rsidP="007A2B83">
            <w:pPr>
              <w:autoSpaceDE w:val="0"/>
              <w:autoSpaceDN w:val="0"/>
              <w:adjustRightInd w:val="0"/>
              <w:rPr>
                <w:rFonts w:ascii="Arial" w:hAnsi="Arial" w:cs="Arial"/>
                <w:b/>
                <w:bCs/>
                <w:sz w:val="20"/>
                <w:szCs w:val="20"/>
              </w:rPr>
            </w:pPr>
          </w:p>
        </w:tc>
      </w:tr>
    </w:tbl>
    <w:p w14:paraId="424F5AA6" w14:textId="77777777" w:rsidR="002A4083" w:rsidRDefault="002A4083" w:rsidP="002A4083">
      <w:pPr>
        <w:pStyle w:val="ListParagraph"/>
        <w:spacing w:after="0" w:line="240" w:lineRule="auto"/>
        <w:ind w:left="360"/>
        <w:jc w:val="both"/>
        <w:rPr>
          <w:rFonts w:ascii="Arial" w:eastAsia="Times New Roman" w:hAnsi="Arial" w:cs="Arial"/>
          <w:b/>
          <w:sz w:val="24"/>
          <w:szCs w:val="24"/>
        </w:rPr>
      </w:pPr>
    </w:p>
    <w:p w14:paraId="7955659F" w14:textId="77777777" w:rsidR="002A4083" w:rsidRDefault="002A4083" w:rsidP="002A4083">
      <w:pPr>
        <w:rPr>
          <w:rFonts w:ascii="Arial" w:eastAsia="Times New Roman" w:hAnsi="Arial" w:cs="Arial"/>
          <w:b/>
          <w:sz w:val="24"/>
          <w:szCs w:val="24"/>
        </w:rPr>
      </w:pPr>
      <w:r>
        <w:rPr>
          <w:rFonts w:ascii="Arial" w:eastAsia="Times New Roman" w:hAnsi="Arial" w:cs="Arial"/>
          <w:b/>
          <w:sz w:val="24"/>
          <w:szCs w:val="24"/>
        </w:rPr>
        <w:br w:type="page"/>
      </w:r>
    </w:p>
    <w:p w14:paraId="5C28845D" w14:textId="77777777" w:rsidR="002A4083"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196ACA84" w14:textId="77777777" w:rsidR="002A4083" w:rsidRDefault="002A4083" w:rsidP="002A4083">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2A4083" w14:paraId="41A923CD" w14:textId="77777777" w:rsidTr="007A2B83">
        <w:tc>
          <w:tcPr>
            <w:tcW w:w="10762" w:type="dxa"/>
          </w:tcPr>
          <w:p w14:paraId="30E7DE8E" w14:textId="77777777" w:rsidR="002A4083" w:rsidRDefault="002A4083" w:rsidP="007A2B83">
            <w:pPr>
              <w:jc w:val="both"/>
              <w:rPr>
                <w:rFonts w:ascii="Arial" w:eastAsia="Times New Roman" w:hAnsi="Arial" w:cs="Arial"/>
                <w:b/>
                <w:bCs/>
                <w:sz w:val="24"/>
                <w:szCs w:val="24"/>
                <w:lang w:eastAsia="en-US"/>
              </w:rPr>
            </w:pPr>
          </w:p>
          <w:p w14:paraId="4A51B4B1" w14:textId="77777777" w:rsidR="002A4083" w:rsidRDefault="002A4083" w:rsidP="007A2B83">
            <w:pPr>
              <w:jc w:val="both"/>
              <w:rPr>
                <w:rFonts w:ascii="Arial" w:eastAsia="Times New Roman" w:hAnsi="Arial" w:cs="Arial"/>
                <w:b/>
                <w:bCs/>
                <w:sz w:val="24"/>
                <w:szCs w:val="24"/>
                <w:lang w:eastAsia="en-US"/>
              </w:rPr>
            </w:pPr>
          </w:p>
          <w:p w14:paraId="3B8DD29A" w14:textId="77777777" w:rsidR="002A4083" w:rsidRDefault="002A4083" w:rsidP="007A2B83">
            <w:pPr>
              <w:jc w:val="both"/>
              <w:rPr>
                <w:rFonts w:ascii="Arial" w:eastAsia="Times New Roman" w:hAnsi="Arial" w:cs="Arial"/>
                <w:b/>
                <w:bCs/>
                <w:sz w:val="24"/>
                <w:szCs w:val="24"/>
                <w:lang w:eastAsia="en-US"/>
              </w:rPr>
            </w:pPr>
          </w:p>
          <w:p w14:paraId="4AD531CA" w14:textId="77777777" w:rsidR="002A4083" w:rsidRDefault="002A4083" w:rsidP="007A2B83">
            <w:pPr>
              <w:jc w:val="both"/>
              <w:rPr>
                <w:rFonts w:ascii="Arial" w:eastAsia="Times New Roman" w:hAnsi="Arial" w:cs="Arial"/>
                <w:b/>
                <w:bCs/>
                <w:sz w:val="24"/>
                <w:szCs w:val="24"/>
                <w:lang w:eastAsia="en-US"/>
              </w:rPr>
            </w:pPr>
          </w:p>
          <w:p w14:paraId="6FE3F609" w14:textId="77777777" w:rsidR="002A4083" w:rsidRDefault="002A4083" w:rsidP="007A2B83">
            <w:pPr>
              <w:jc w:val="both"/>
              <w:rPr>
                <w:rFonts w:ascii="Arial" w:eastAsia="Times New Roman" w:hAnsi="Arial" w:cs="Arial"/>
                <w:b/>
                <w:bCs/>
                <w:sz w:val="24"/>
                <w:szCs w:val="24"/>
                <w:lang w:eastAsia="en-US"/>
              </w:rPr>
            </w:pPr>
          </w:p>
          <w:p w14:paraId="1762A771" w14:textId="77777777" w:rsidR="002A4083" w:rsidRDefault="002A4083" w:rsidP="007A2B83">
            <w:pPr>
              <w:jc w:val="both"/>
              <w:rPr>
                <w:rFonts w:ascii="Arial" w:eastAsia="Times New Roman" w:hAnsi="Arial" w:cs="Arial"/>
                <w:b/>
                <w:bCs/>
                <w:sz w:val="24"/>
                <w:szCs w:val="24"/>
                <w:lang w:eastAsia="en-US"/>
              </w:rPr>
            </w:pPr>
          </w:p>
          <w:p w14:paraId="3EBE4A61" w14:textId="77777777" w:rsidR="002A4083" w:rsidRDefault="002A4083" w:rsidP="007A2B83">
            <w:pPr>
              <w:jc w:val="both"/>
              <w:rPr>
                <w:rFonts w:ascii="Arial" w:eastAsia="Times New Roman" w:hAnsi="Arial" w:cs="Arial"/>
                <w:b/>
                <w:bCs/>
                <w:sz w:val="24"/>
                <w:szCs w:val="24"/>
                <w:lang w:eastAsia="en-US"/>
              </w:rPr>
            </w:pPr>
          </w:p>
          <w:p w14:paraId="25384B26" w14:textId="77777777" w:rsidR="002A4083" w:rsidRDefault="002A4083" w:rsidP="007A2B83">
            <w:pPr>
              <w:jc w:val="both"/>
              <w:rPr>
                <w:rFonts w:ascii="Arial" w:eastAsia="Times New Roman" w:hAnsi="Arial" w:cs="Arial"/>
                <w:b/>
                <w:bCs/>
                <w:sz w:val="24"/>
                <w:szCs w:val="24"/>
                <w:lang w:eastAsia="en-US"/>
              </w:rPr>
            </w:pPr>
          </w:p>
          <w:p w14:paraId="7BA7B775" w14:textId="77777777" w:rsidR="002A4083" w:rsidRDefault="002A4083" w:rsidP="007A2B83">
            <w:pPr>
              <w:jc w:val="both"/>
              <w:rPr>
                <w:rFonts w:ascii="Arial" w:eastAsia="Times New Roman" w:hAnsi="Arial" w:cs="Arial"/>
                <w:b/>
                <w:bCs/>
                <w:sz w:val="24"/>
                <w:szCs w:val="24"/>
                <w:lang w:eastAsia="en-US"/>
              </w:rPr>
            </w:pPr>
          </w:p>
          <w:p w14:paraId="6C360EB8" w14:textId="77777777" w:rsidR="002A4083" w:rsidRDefault="002A4083" w:rsidP="007A2B83">
            <w:pPr>
              <w:jc w:val="both"/>
              <w:rPr>
                <w:rFonts w:ascii="Arial" w:eastAsia="Times New Roman" w:hAnsi="Arial" w:cs="Arial"/>
                <w:b/>
                <w:bCs/>
                <w:sz w:val="24"/>
                <w:szCs w:val="24"/>
                <w:lang w:eastAsia="en-US"/>
              </w:rPr>
            </w:pPr>
          </w:p>
          <w:p w14:paraId="70DF9590" w14:textId="77777777" w:rsidR="002A4083" w:rsidRDefault="002A4083" w:rsidP="007A2B83">
            <w:pPr>
              <w:jc w:val="both"/>
              <w:rPr>
                <w:rFonts w:ascii="Arial" w:eastAsia="Times New Roman" w:hAnsi="Arial" w:cs="Arial"/>
                <w:b/>
                <w:bCs/>
                <w:sz w:val="24"/>
                <w:szCs w:val="24"/>
                <w:lang w:eastAsia="en-US"/>
              </w:rPr>
            </w:pPr>
          </w:p>
          <w:p w14:paraId="4C79A4BB" w14:textId="77777777" w:rsidR="002A4083" w:rsidRDefault="002A4083" w:rsidP="007A2B83">
            <w:pPr>
              <w:jc w:val="both"/>
              <w:rPr>
                <w:rFonts w:ascii="Arial" w:eastAsia="Times New Roman" w:hAnsi="Arial" w:cs="Arial"/>
                <w:b/>
                <w:bCs/>
                <w:sz w:val="24"/>
                <w:szCs w:val="24"/>
                <w:lang w:eastAsia="en-US"/>
              </w:rPr>
            </w:pPr>
          </w:p>
          <w:p w14:paraId="71B177AB" w14:textId="77777777" w:rsidR="002A4083" w:rsidRDefault="002A4083" w:rsidP="007A2B83">
            <w:pPr>
              <w:jc w:val="both"/>
              <w:rPr>
                <w:rFonts w:ascii="Arial" w:eastAsia="Times New Roman" w:hAnsi="Arial" w:cs="Arial"/>
                <w:b/>
                <w:bCs/>
                <w:sz w:val="24"/>
                <w:szCs w:val="24"/>
                <w:lang w:eastAsia="en-US"/>
              </w:rPr>
            </w:pPr>
          </w:p>
          <w:p w14:paraId="4048BDE0" w14:textId="77777777" w:rsidR="002A4083" w:rsidRDefault="002A4083" w:rsidP="007A2B83">
            <w:pPr>
              <w:jc w:val="both"/>
              <w:rPr>
                <w:rFonts w:ascii="Arial" w:eastAsia="Times New Roman" w:hAnsi="Arial" w:cs="Arial"/>
                <w:b/>
                <w:bCs/>
                <w:sz w:val="24"/>
                <w:szCs w:val="24"/>
                <w:lang w:eastAsia="en-US"/>
              </w:rPr>
            </w:pPr>
          </w:p>
        </w:tc>
      </w:tr>
    </w:tbl>
    <w:p w14:paraId="10CF38C1" w14:textId="77777777" w:rsidR="002A4083" w:rsidRDefault="002A4083" w:rsidP="002A4083">
      <w:pPr>
        <w:spacing w:after="0" w:line="240" w:lineRule="auto"/>
        <w:jc w:val="both"/>
        <w:rPr>
          <w:rFonts w:ascii="Arial" w:eastAsia="Times New Roman" w:hAnsi="Arial" w:cs="Arial"/>
          <w:b/>
          <w:bCs/>
          <w:sz w:val="24"/>
          <w:szCs w:val="24"/>
        </w:rPr>
      </w:pPr>
    </w:p>
    <w:p w14:paraId="78C11050" w14:textId="77777777" w:rsidR="002A4083" w:rsidRPr="009B5B95" w:rsidRDefault="002A4083" w:rsidP="002A4083">
      <w:pPr>
        <w:spacing w:after="0" w:line="240" w:lineRule="auto"/>
        <w:jc w:val="both"/>
        <w:rPr>
          <w:rFonts w:ascii="Arial" w:eastAsia="Times New Roman" w:hAnsi="Arial" w:cs="Arial"/>
          <w:b/>
          <w:bCs/>
          <w:sz w:val="24"/>
          <w:szCs w:val="24"/>
        </w:rPr>
      </w:pPr>
    </w:p>
    <w:p w14:paraId="219BC2DA" w14:textId="77777777" w:rsidR="002A4083" w:rsidRPr="00A31478"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6F8EED5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9346C7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B31D1E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14E0EA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A956CB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1799ED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1CECA6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537FC1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FCF691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30024B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78DA70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04E490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654914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556DED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0AF837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8546B1D"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99E186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1B956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A3EF2F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BFC058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6D32E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46DBD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6C1D12"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A41946"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F6A752F"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21E755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588B91D"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93268F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DF0FCD6" w14:textId="77777777" w:rsidR="002A4083" w:rsidRDefault="002A4083" w:rsidP="002A4083">
      <w:pPr>
        <w:spacing w:after="0" w:line="240" w:lineRule="auto"/>
        <w:jc w:val="center"/>
        <w:rPr>
          <w:rFonts w:ascii="Arial" w:eastAsia="Times New Roman" w:hAnsi="Arial" w:cs="Arial"/>
          <w:sz w:val="24"/>
          <w:szCs w:val="24"/>
        </w:rPr>
      </w:pPr>
    </w:p>
    <w:p w14:paraId="712046F3" w14:textId="77777777" w:rsidR="002A4083" w:rsidRDefault="002A4083" w:rsidP="002A4083">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14:paraId="7E4ED4BB" w14:textId="77777777" w:rsidR="002A4083" w:rsidRPr="00164F4A" w:rsidRDefault="002A4083" w:rsidP="002A4083">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33" w:history="1">
        <w:r w:rsidRPr="00164F4A">
          <w:rPr>
            <w:rStyle w:val="Hyperlink"/>
            <w:rFonts w:ascii="Arial" w:eastAsia="Times New Roman" w:hAnsi="Arial" w:cs="Arial"/>
            <w:sz w:val="24"/>
            <w:szCs w:val="24"/>
          </w:rPr>
          <w:t>recruitment@wrasac.org.uk</w:t>
        </w:r>
      </w:hyperlink>
    </w:p>
    <w:p w14:paraId="3143FEE6" w14:textId="77777777"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DB61B" w14:textId="77777777" w:rsidR="00465663" w:rsidRDefault="00465663" w:rsidP="00B50C24">
      <w:pPr>
        <w:spacing w:after="0" w:line="240" w:lineRule="auto"/>
      </w:pPr>
      <w:r>
        <w:separator/>
      </w:r>
    </w:p>
  </w:endnote>
  <w:endnote w:type="continuationSeparator" w:id="0">
    <w:p w14:paraId="69A92AB2" w14:textId="77777777" w:rsidR="00465663" w:rsidRDefault="00465663"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B1113" w14:textId="77777777" w:rsidR="00465663" w:rsidRDefault="00465663" w:rsidP="00B50C24">
      <w:pPr>
        <w:spacing w:after="0" w:line="240" w:lineRule="auto"/>
      </w:pPr>
      <w:r>
        <w:separator/>
      </w:r>
    </w:p>
  </w:footnote>
  <w:footnote w:type="continuationSeparator" w:id="0">
    <w:p w14:paraId="152331C4" w14:textId="77777777" w:rsidR="00465663" w:rsidRDefault="00465663" w:rsidP="00B50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5"/>
  </w:num>
  <w:num w:numId="3">
    <w:abstractNumId w:val="14"/>
  </w:num>
  <w:num w:numId="4">
    <w:abstractNumId w:val="24"/>
  </w:num>
  <w:num w:numId="5">
    <w:abstractNumId w:val="17"/>
  </w:num>
  <w:num w:numId="6">
    <w:abstractNumId w:val="22"/>
  </w:num>
  <w:num w:numId="7">
    <w:abstractNumId w:val="4"/>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20"/>
  </w:num>
  <w:num w:numId="13">
    <w:abstractNumId w:val="6"/>
  </w:num>
  <w:num w:numId="14">
    <w:abstractNumId w:val="21"/>
  </w:num>
  <w:num w:numId="15">
    <w:abstractNumId w:val="23"/>
  </w:num>
  <w:num w:numId="16">
    <w:abstractNumId w:val="12"/>
  </w:num>
  <w:num w:numId="17">
    <w:abstractNumId w:val="15"/>
  </w:num>
  <w:num w:numId="18">
    <w:abstractNumId w:val="19"/>
  </w:num>
  <w:num w:numId="19">
    <w:abstractNumId w:val="10"/>
  </w:num>
  <w:num w:numId="20">
    <w:abstractNumId w:val="0"/>
  </w:num>
  <w:num w:numId="21">
    <w:abstractNumId w:val="1"/>
  </w:num>
  <w:num w:numId="22">
    <w:abstractNumId w:val="2"/>
  </w:num>
  <w:num w:numId="23">
    <w:abstractNumId w:val="3"/>
  </w:num>
  <w:num w:numId="24">
    <w:abstractNumId w:val="16"/>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9E"/>
    <w:rsid w:val="0005623A"/>
    <w:rsid w:val="00097D51"/>
    <w:rsid w:val="000C254A"/>
    <w:rsid w:val="00135D98"/>
    <w:rsid w:val="00146261"/>
    <w:rsid w:val="00165E71"/>
    <w:rsid w:val="0018490B"/>
    <w:rsid w:val="00186D98"/>
    <w:rsid w:val="00191196"/>
    <w:rsid w:val="00193EBC"/>
    <w:rsid w:val="0019642B"/>
    <w:rsid w:val="001B61D5"/>
    <w:rsid w:val="001F38ED"/>
    <w:rsid w:val="00214485"/>
    <w:rsid w:val="002417B5"/>
    <w:rsid w:val="00241F3C"/>
    <w:rsid w:val="002622C5"/>
    <w:rsid w:val="0027214C"/>
    <w:rsid w:val="002A4083"/>
    <w:rsid w:val="002F4118"/>
    <w:rsid w:val="0033066C"/>
    <w:rsid w:val="003377B2"/>
    <w:rsid w:val="003468F1"/>
    <w:rsid w:val="003728B4"/>
    <w:rsid w:val="003D0218"/>
    <w:rsid w:val="003E529F"/>
    <w:rsid w:val="00431F48"/>
    <w:rsid w:val="00434339"/>
    <w:rsid w:val="0046064C"/>
    <w:rsid w:val="00465663"/>
    <w:rsid w:val="0047227E"/>
    <w:rsid w:val="00485559"/>
    <w:rsid w:val="00486816"/>
    <w:rsid w:val="004940D1"/>
    <w:rsid w:val="004B5E9E"/>
    <w:rsid w:val="00523DC0"/>
    <w:rsid w:val="00546817"/>
    <w:rsid w:val="005A29DC"/>
    <w:rsid w:val="005C06E0"/>
    <w:rsid w:val="00617F27"/>
    <w:rsid w:val="00626E3D"/>
    <w:rsid w:val="0063472A"/>
    <w:rsid w:val="00634DB1"/>
    <w:rsid w:val="0065670B"/>
    <w:rsid w:val="006B1F78"/>
    <w:rsid w:val="006D60EC"/>
    <w:rsid w:val="00724C8C"/>
    <w:rsid w:val="00730AB9"/>
    <w:rsid w:val="00744ACA"/>
    <w:rsid w:val="00827B66"/>
    <w:rsid w:val="008377C0"/>
    <w:rsid w:val="00845986"/>
    <w:rsid w:val="008F5A53"/>
    <w:rsid w:val="00924ED5"/>
    <w:rsid w:val="00927295"/>
    <w:rsid w:val="009619B4"/>
    <w:rsid w:val="0099226E"/>
    <w:rsid w:val="009B2BD6"/>
    <w:rsid w:val="009B3A64"/>
    <w:rsid w:val="009B5B95"/>
    <w:rsid w:val="009D233A"/>
    <w:rsid w:val="009D3564"/>
    <w:rsid w:val="009E5868"/>
    <w:rsid w:val="009F6DD7"/>
    <w:rsid w:val="00A039A4"/>
    <w:rsid w:val="00A13562"/>
    <w:rsid w:val="00A17C64"/>
    <w:rsid w:val="00A31478"/>
    <w:rsid w:val="00A41C87"/>
    <w:rsid w:val="00A45074"/>
    <w:rsid w:val="00B04A2F"/>
    <w:rsid w:val="00B50C24"/>
    <w:rsid w:val="00BA1A5E"/>
    <w:rsid w:val="00BF3ED9"/>
    <w:rsid w:val="00C058AC"/>
    <w:rsid w:val="00C57B17"/>
    <w:rsid w:val="00C97814"/>
    <w:rsid w:val="00CB5749"/>
    <w:rsid w:val="00CC1008"/>
    <w:rsid w:val="00CC68A1"/>
    <w:rsid w:val="00CF0A9D"/>
    <w:rsid w:val="00CF7D1C"/>
    <w:rsid w:val="00D21423"/>
    <w:rsid w:val="00D21BB9"/>
    <w:rsid w:val="00D3237E"/>
    <w:rsid w:val="00D94669"/>
    <w:rsid w:val="00DB4374"/>
    <w:rsid w:val="00E027A5"/>
    <w:rsid w:val="00E22C82"/>
    <w:rsid w:val="00E972FE"/>
    <w:rsid w:val="00EF34D4"/>
    <w:rsid w:val="00F16359"/>
    <w:rsid w:val="00F314C4"/>
    <w:rsid w:val="00F52022"/>
    <w:rsid w:val="00F8655E"/>
    <w:rsid w:val="00F86956"/>
    <w:rsid w:val="00F873E0"/>
    <w:rsid w:val="00FD73D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09BB6CD"/>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 w:type="paragraph" w:customStyle="1" w:styleId="paragraph">
    <w:name w:val="paragraph"/>
    <w:basedOn w:val="Normal"/>
    <w:rsid w:val="00241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7B5"/>
  </w:style>
  <w:style w:type="character" w:customStyle="1" w:styleId="tabchar">
    <w:name w:val="tabchar"/>
    <w:basedOn w:val="DefaultParagraphFont"/>
    <w:rsid w:val="002417B5"/>
  </w:style>
  <w:style w:type="character" w:customStyle="1" w:styleId="eop">
    <w:name w:val="eop"/>
    <w:basedOn w:val="DefaultParagraphFont"/>
    <w:rsid w:val="0024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674695041">
      <w:bodyDiv w:val="1"/>
      <w:marLeft w:val="0"/>
      <w:marRight w:val="0"/>
      <w:marTop w:val="0"/>
      <w:marBottom w:val="0"/>
      <w:divBdr>
        <w:top w:val="none" w:sz="0" w:space="0" w:color="auto"/>
        <w:left w:val="none" w:sz="0" w:space="0" w:color="auto"/>
        <w:bottom w:val="none" w:sz="0" w:space="0" w:color="auto"/>
        <w:right w:val="none" w:sz="0" w:space="0" w:color="auto"/>
      </w:divBdr>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857037351">
      <w:bodyDiv w:val="1"/>
      <w:marLeft w:val="0"/>
      <w:marRight w:val="0"/>
      <w:marTop w:val="0"/>
      <w:marBottom w:val="0"/>
      <w:divBdr>
        <w:top w:val="none" w:sz="0" w:space="0" w:color="auto"/>
        <w:left w:val="none" w:sz="0" w:space="0" w:color="auto"/>
        <w:bottom w:val="none" w:sz="0" w:space="0" w:color="auto"/>
        <w:right w:val="none" w:sz="0" w:space="0" w:color="auto"/>
      </w:divBdr>
      <w:divsChild>
        <w:div w:id="796140531">
          <w:marLeft w:val="0"/>
          <w:marRight w:val="0"/>
          <w:marTop w:val="0"/>
          <w:marBottom w:val="0"/>
          <w:divBdr>
            <w:top w:val="none" w:sz="0" w:space="0" w:color="auto"/>
            <w:left w:val="none" w:sz="0" w:space="0" w:color="auto"/>
            <w:bottom w:val="none" w:sz="0" w:space="0" w:color="auto"/>
            <w:right w:val="none" w:sz="0" w:space="0" w:color="auto"/>
          </w:divBdr>
        </w:div>
        <w:div w:id="865143222">
          <w:marLeft w:val="0"/>
          <w:marRight w:val="0"/>
          <w:marTop w:val="0"/>
          <w:marBottom w:val="0"/>
          <w:divBdr>
            <w:top w:val="none" w:sz="0" w:space="0" w:color="auto"/>
            <w:left w:val="none" w:sz="0" w:space="0" w:color="auto"/>
            <w:bottom w:val="none" w:sz="0" w:space="0" w:color="auto"/>
            <w:right w:val="none" w:sz="0" w:space="0" w:color="auto"/>
          </w:divBdr>
        </w:div>
        <w:div w:id="557663915">
          <w:marLeft w:val="0"/>
          <w:marRight w:val="0"/>
          <w:marTop w:val="0"/>
          <w:marBottom w:val="0"/>
          <w:divBdr>
            <w:top w:val="none" w:sz="0" w:space="0" w:color="auto"/>
            <w:left w:val="none" w:sz="0" w:space="0" w:color="auto"/>
            <w:bottom w:val="none" w:sz="0" w:space="0" w:color="auto"/>
            <w:right w:val="none" w:sz="0" w:space="0" w:color="auto"/>
          </w:divBdr>
        </w:div>
        <w:div w:id="673652347">
          <w:marLeft w:val="0"/>
          <w:marRight w:val="0"/>
          <w:marTop w:val="0"/>
          <w:marBottom w:val="0"/>
          <w:divBdr>
            <w:top w:val="none" w:sz="0" w:space="0" w:color="auto"/>
            <w:left w:val="none" w:sz="0" w:space="0" w:color="auto"/>
            <w:bottom w:val="none" w:sz="0" w:space="0" w:color="auto"/>
            <w:right w:val="none" w:sz="0" w:space="0" w:color="auto"/>
          </w:divBdr>
        </w:div>
        <w:div w:id="1801268468">
          <w:marLeft w:val="0"/>
          <w:marRight w:val="0"/>
          <w:marTop w:val="0"/>
          <w:marBottom w:val="0"/>
          <w:divBdr>
            <w:top w:val="none" w:sz="0" w:space="0" w:color="auto"/>
            <w:left w:val="none" w:sz="0" w:space="0" w:color="auto"/>
            <w:bottom w:val="none" w:sz="0" w:space="0" w:color="auto"/>
            <w:right w:val="none" w:sz="0" w:space="0" w:color="auto"/>
          </w:divBdr>
        </w:div>
        <w:div w:id="734739930">
          <w:marLeft w:val="0"/>
          <w:marRight w:val="0"/>
          <w:marTop w:val="0"/>
          <w:marBottom w:val="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smartsurvey.co.uk/s/R0RMIE/"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recruitment@wrasac.org.uk" TargetMode="External"/><Relationship Id="rId25" Type="http://schemas.openxmlformats.org/officeDocument/2006/relationships/image" Target="media/image10.png"/><Relationship Id="rId33" Type="http://schemas.openxmlformats.org/officeDocument/2006/relationships/hyperlink" Target="mailto:recruitment@wrasac.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info@wrasac.org.uk"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7" Type="http://schemas.openxmlformats.org/officeDocument/2006/relationships/image" Target="media/image12.png"/><Relationship Id="rId30" Type="http://schemas.openxmlformats.org/officeDocument/2006/relationships/image" Target="media/image14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3" ma:contentTypeDescription="Create a new document." ma:contentTypeScope="" ma:versionID="ceb520979725db3145a77f2f05a901a1">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8ef13368997db5c8d3ca72079f38b5a1"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219EF-860C-49D0-BB9D-2E2CCCF65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6F371-0DD5-4940-8F4D-CDB76766363C}">
  <ds:schemaRefs>
    <ds:schemaRef ds:uri="http://schemas.microsoft.com/sharepoint/v3/contenttype/forms"/>
  </ds:schemaRefs>
</ds:datastoreItem>
</file>

<file path=customXml/itemProps4.xml><?xml version="1.0" encoding="utf-8"?>
<ds:datastoreItem xmlns:ds="http://schemas.openxmlformats.org/officeDocument/2006/customXml" ds:itemID="{F48FF92F-E4FD-4B71-A779-A6840858DDB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D21D7A-8867-49CA-A599-74659AC3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2833</Words>
  <Characters>16152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Kristina Piggott</cp:lastModifiedBy>
  <cp:revision>3</cp:revision>
  <cp:lastPrinted>2021-06-04T07:35:00Z</cp:lastPrinted>
  <dcterms:created xsi:type="dcterms:W3CDTF">2021-12-16T15:06:00Z</dcterms:created>
  <dcterms:modified xsi:type="dcterms:W3CDTF">2021-12-16T15:25:00Z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ies>
</file>