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sz w:val="24"/>
          <w:szCs w:val="24"/>
        </w:rPr>
        <w:id w:val="-232013433"/>
        <w:docPartObj>
          <w:docPartGallery w:val="Cover Pages"/>
          <w:docPartUnique/>
        </w:docPartObj>
      </w:sdtPr>
      <w:sdtEndPr/>
      <w:sdtContent>
        <w:p w:rsidR="004B5E9E" w:rsidRPr="00744ACA" w:rsidRDefault="009D3564">
          <w:pPr>
            <w:rPr>
              <w:rFonts w:ascii="Arial" w:hAnsi="Arial" w:cs="Arial"/>
              <w:sz w:val="24"/>
              <w:szCs w:val="24"/>
            </w:rPr>
          </w:pPr>
          <w:r w:rsidRPr="00744ACA">
            <w:rPr>
              <w:rFonts w:ascii="Arial" w:hAnsi="Arial" w:cs="Arial"/>
              <w:noProof/>
              <w:sz w:val="24"/>
              <w:szCs w:val="24"/>
            </w:rPr>
            <w:drawing>
              <wp:anchor distT="0" distB="0" distL="114300" distR="114300" simplePos="0" relativeHeight="251722240" behindDoc="1" locked="0" layoutInCell="1" allowOverlap="1">
                <wp:simplePos x="0" y="0"/>
                <wp:positionH relativeFrom="column">
                  <wp:posOffset>-36195</wp:posOffset>
                </wp:positionH>
                <wp:positionV relativeFrom="paragraph">
                  <wp:posOffset>1905</wp:posOffset>
                </wp:positionV>
                <wp:extent cx="3028950" cy="1527810"/>
                <wp:effectExtent l="0" t="0" r="0" b="0"/>
                <wp:wrapTight wrapText="bothSides">
                  <wp:wrapPolygon edited="0">
                    <wp:start x="17253" y="2424"/>
                    <wp:lineTo x="1087" y="2963"/>
                    <wp:lineTo x="543" y="3232"/>
                    <wp:lineTo x="543" y="18584"/>
                    <wp:lineTo x="1766" y="19122"/>
                    <wp:lineTo x="6792" y="19661"/>
                    <wp:lineTo x="19155" y="19661"/>
                    <wp:lineTo x="20785" y="18584"/>
                    <wp:lineTo x="20921" y="17506"/>
                    <wp:lineTo x="20106" y="15890"/>
                    <wp:lineTo x="20921" y="12658"/>
                    <wp:lineTo x="20785" y="5925"/>
                    <wp:lineTo x="19426" y="3232"/>
                    <wp:lineTo x="18340" y="2424"/>
                    <wp:lineTo x="17253" y="24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SP_Logo_MAIN.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950" cy="1527810"/>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noProof/>
              <w:sz w:val="24"/>
              <w:szCs w:val="24"/>
            </w:rPr>
            <mc:AlternateContent>
              <mc:Choice Requires="wpg">
                <w:drawing>
                  <wp:anchor distT="0" distB="0" distL="114300" distR="114300" simplePos="0" relativeHeight="251637248" behindDoc="0" locked="0" layoutInCell="0" allowOverlap="1" wp14:anchorId="4B835D46" wp14:editId="099E1389">
                    <wp:simplePos x="0" y="0"/>
                    <wp:positionH relativeFrom="page">
                      <wp:posOffset>3305175</wp:posOffset>
                    </wp:positionH>
                    <wp:positionV relativeFrom="page">
                      <wp:posOffset>0</wp:posOffset>
                    </wp:positionV>
                    <wp:extent cx="4251325"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72AF2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EBFFF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2849"/>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B835D46" id="Group 14" o:spid="_x0000_s1026" style="position:absolute;margin-left:260.25pt;margin-top:0;width:334.75pt;height:792.05pt;z-index:251637248;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" o:allowincell="f">
                    <v:group id="Group 364" o:spid="_x0000_s1027" style="position:absolute;left:5764;top:-1;width:6475;height:15841" coordorigin="6044,-1" coordsize="6216,1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6044;width:621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PR8UA&#10;AADcAAAADwAAAGRycy9kb3ducmV2LnhtbESPQWvCQBSE70L/w/IKvemmKU01dZUgtARqD8aA10f2&#10;NQnNvo3ZVdN/3xUEj8PMfMMs16PpxJkG11pW8DyLQBBXVrdcKyj3H9M5COeRNXaWScEfOVivHiZL&#10;TLW98I7Oha9FgLBLUUHjfZ9K6aqGDLqZ7YmD92MHgz7IoZZ6wEuAm07GUZRIgy2HhQZ72jRU/RYn&#10;o2Arv8rPwuzivkQ8nHJevGXHb6WeHsfsHYSn0d/Dt3auFbwkr3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09HxQAAANwAAAAPAAAAAAAAAAAAAAAAAJgCAABkcnMv&#10;ZG93bnJldi54bWxQSwUGAAAAAAQABAD1AAAAigMAAAAA&#10;" fillcolor="#72af2f" stroked="f" strokecolor="#d8d8d8"/>
                      <v:rect id="Rectangle 366" o:spid="_x0000_s1029" alt="Light vertical" style="position:absolute;left:6108;top:-1;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mEsUA&#10;AADcAAAADwAAAGRycy9kb3ducmV2LnhtbESPQWvCQBSE7wX/w/IEb3VjpaGJrmIFoT1YSPTg8ZF9&#10;JtHs27C7avrvu4VCj8PMfMMs14PpxJ2cby0rmE0TEMSV1S3XCo6H3fMbCB+QNXaWScE3eVivRk9L&#10;zLV9cEH3MtQiQtjnqKAJoc+l9FVDBv3U9sTRO1tnMETpaqkdPiLcdPIlSVJpsOW40GBP24aqa3kz&#10;CvCz2A/ZpS7f91+n4jXZZXhymVKT8bBZgAg0hP/wX/tDK5in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YSxQAAANwAAAAPAAAAAAAAAAAAAAAAAJgCAABkcnMv&#10;ZG93bnJldi54bWxQSwUGAAAAAAQABAD1AAAAigMAAAAA&#10;" fillcolor="#ebfff2" stroked="f" strokecolor="white" strokeweight="1pt">
                        <v:shadow color="#d8d8d8" offset="3pt,3pt"/>
                      </v:rect>
                    </v:group>
                    <v:rect id="Rectangle 367" o:spid="_x0000_s1030" style="position:absolute;left:5523;width:6695;height:284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v:textbox>
                    </v:rect>
                    <w10:wrap anchorx="page" anchory="page"/>
                  </v:group>
                </w:pict>
              </mc:Fallback>
            </mc:AlternateContent>
          </w:r>
        </w:p>
        <w:p w:rsidR="004B5E9E" w:rsidRPr="00744ACA" w:rsidRDefault="009619B4">
          <w:pPr>
            <w:rPr>
              <w:rFonts w:ascii="Arial" w:hAnsi="Arial" w:cs="Arial"/>
              <w:sz w:val="24"/>
              <w:szCs w:val="24"/>
            </w:rPr>
          </w:pPr>
          <w:r>
            <w:rPr>
              <w:rFonts w:ascii="Arial" w:hAnsi="Arial" w:cs="Arial"/>
              <w:noProof/>
              <w:sz w:val="24"/>
              <w:szCs w:val="24"/>
            </w:rPr>
            <w:drawing>
              <wp:anchor distT="0" distB="0" distL="114300" distR="114300" simplePos="0" relativeHeight="251733504" behindDoc="1" locked="0" layoutInCell="1" allowOverlap="1">
                <wp:simplePos x="0" y="0"/>
                <wp:positionH relativeFrom="column">
                  <wp:posOffset>335280</wp:posOffset>
                </wp:positionH>
                <wp:positionV relativeFrom="paragraph">
                  <wp:posOffset>8173720</wp:posOffset>
                </wp:positionV>
                <wp:extent cx="2200275" cy="1463183"/>
                <wp:effectExtent l="0" t="0" r="0" b="3810"/>
                <wp:wrapTight wrapText="bothSides">
                  <wp:wrapPolygon edited="0">
                    <wp:start x="0" y="0"/>
                    <wp:lineTo x="0" y="21375"/>
                    <wp:lineTo x="21319" y="21375"/>
                    <wp:lineTo x="213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jpg"/>
                        <pic:cNvPicPr/>
                      </pic:nvPicPr>
                      <pic:blipFill>
                        <a:blip r:embed="rId10">
                          <a:extLst>
                            <a:ext uri="{28A0092B-C50C-407E-A947-70E740481C1C}">
                              <a14:useLocalDpi xmlns:a14="http://schemas.microsoft.com/office/drawing/2010/main" val="0"/>
                            </a:ext>
                          </a:extLst>
                        </a:blip>
                        <a:stretch>
                          <a:fillRect/>
                        </a:stretch>
                      </pic:blipFill>
                      <pic:spPr>
                        <a:xfrm>
                          <a:off x="0" y="0"/>
                          <a:ext cx="2200275" cy="1463183"/>
                        </a:xfrm>
                        <a:prstGeom prst="rect">
                          <a:avLst/>
                        </a:prstGeom>
                      </pic:spPr>
                    </pic:pic>
                  </a:graphicData>
                </a:graphic>
              </wp:anchor>
            </w:drawing>
          </w:r>
          <w:r w:rsidR="0099226E" w:rsidRPr="00744ACA">
            <w:rPr>
              <w:rFonts w:ascii="Arial" w:hAnsi="Arial" w:cs="Arial"/>
              <w:noProof/>
              <w:sz w:val="24"/>
              <w:szCs w:val="24"/>
            </w:rPr>
            <w:drawing>
              <wp:anchor distT="0" distB="0" distL="114300" distR="114300" simplePos="0" relativeHeight="251652608" behindDoc="0" locked="0" layoutInCell="0" allowOverlap="1" wp14:anchorId="566EBBF3" wp14:editId="712D2C4C">
                <wp:simplePos x="0" y="0"/>
                <wp:positionH relativeFrom="page">
                  <wp:posOffset>2804160</wp:posOffset>
                </wp:positionH>
                <wp:positionV relativeFrom="page">
                  <wp:posOffset>4752975</wp:posOffset>
                </wp:positionV>
                <wp:extent cx="3985448" cy="2925973"/>
                <wp:effectExtent l="0" t="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3985448" cy="29259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4118" w:rsidRPr="00744ACA">
            <w:rPr>
              <w:rFonts w:ascii="Arial" w:hAnsi="Arial" w:cs="Arial"/>
              <w:noProof/>
              <w:sz w:val="24"/>
              <w:szCs w:val="24"/>
            </w:rPr>
            <mc:AlternateContent>
              <mc:Choice Requires="wps">
                <w:drawing>
                  <wp:anchor distT="0" distB="0" distL="114300" distR="114300" simplePos="0" relativeHeight="251667968" behindDoc="0" locked="0" layoutInCell="0" allowOverlap="1" wp14:anchorId="75653A68" wp14:editId="477EAC8E">
                    <wp:simplePos x="0" y="0"/>
                    <wp:positionH relativeFrom="page">
                      <wp:posOffset>-213360</wp:posOffset>
                    </wp:positionH>
                    <wp:positionV relativeFrom="page">
                      <wp:posOffset>3055620</wp:posOffset>
                    </wp:positionV>
                    <wp:extent cx="6362700" cy="640080"/>
                    <wp:effectExtent l="0" t="0" r="0" b="63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0080"/>
                            </a:xfrm>
                            <a:prstGeom prst="rect">
                              <a:avLst/>
                            </a:prstGeom>
                            <a:solidFill>
                              <a:srgbClr val="FF9933"/>
                            </a:solidFill>
                            <a:ln w="12700">
                              <a:noFill/>
                              <a:miter lim="800000"/>
                              <a:headEnd/>
                              <a:tailEnd/>
                            </a:ln>
                            <a:extLst/>
                          </wps:spPr>
                          <wps:txbx>
                            <w:txbxContent>
                              <w:p w:rsidR="00D3237E" w:rsidRDefault="0019642B"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rsidR="004B5E9E" w:rsidRPr="003E529F" w:rsidRDefault="00D3237E" w:rsidP="00D3237E">
                                <w:pPr>
                                  <w:pStyle w:val="NoSpacing"/>
                                  <w:jc w:val="center"/>
                                  <w:rPr>
                                    <w:rFonts w:asciiTheme="majorHAnsi" w:eastAsiaTheme="majorEastAsia" w:hAnsiTheme="majorHAnsi" w:cstheme="majorBidi"/>
                                    <w:color w:val="FFFFFF" w:themeColor="background1"/>
                                    <w:sz w:val="36"/>
                                    <w:szCs w:val="36"/>
                                  </w:rPr>
                                </w:pPr>
                                <w:r w:rsidRPr="003E529F">
                                  <w:rPr>
                                    <w:rFonts w:ascii="Arial" w:eastAsiaTheme="majorEastAsia" w:hAnsi="Arial" w:cs="Arial"/>
                                    <w:color w:val="FFFFFF" w:themeColor="background1"/>
                                    <w:sz w:val="36"/>
                                    <w:szCs w:val="36"/>
                                  </w:rPr>
                                  <w:t>(</w:t>
                                </w:r>
                                <w:r w:rsidRPr="003E529F">
                                  <w:rPr>
                                    <w:rFonts w:ascii="Arial" w:eastAsiaTheme="majorEastAsia" w:hAnsi="Arial" w:cs="Arial"/>
                                    <w:i/>
                                    <w:color w:val="FFFFFF" w:themeColor="background1"/>
                                    <w:sz w:val="36"/>
                                    <w:szCs w:val="36"/>
                                  </w:rPr>
                                  <w:t>Part-time</w:t>
                                </w:r>
                                <w:r w:rsidRPr="003E529F">
                                  <w:rPr>
                                    <w:rFonts w:ascii="Arial" w:eastAsiaTheme="majorEastAsia" w:hAnsi="Arial" w:cs="Arial"/>
                                    <w:color w:val="FFFFFF" w:themeColor="background1"/>
                                    <w:sz w:val="36"/>
                                    <w:szCs w:val="36"/>
                                  </w:rPr>
                                  <w: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5653A68" id="Rectangle 16" o:spid="_x0000_s1031" style="position:absolute;margin-left:-16.8pt;margin-top:240.6pt;width:501pt;height:50.4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" o:allowincell="f" fillcolor="#f93" stroked="f" strokeweight="1pt">
                    <v:textbox style="mso-fit-shape-to-text:t" inset="14.4pt,,14.4pt">
                      <w:txbxContent>
                        <w:p w:rsidR="00D3237E" w:rsidRDefault="002A4083"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rsidR="004B5E9E" w:rsidRPr="003E529F" w:rsidRDefault="00D3237E" w:rsidP="00D3237E">
                          <w:pPr>
                            <w:pStyle w:val="NoSpacing"/>
                            <w:jc w:val="center"/>
                            <w:rPr>
                              <w:rFonts w:asciiTheme="majorHAnsi" w:eastAsiaTheme="majorEastAsia" w:hAnsiTheme="majorHAnsi" w:cstheme="majorBidi"/>
                              <w:color w:val="FFFFFF" w:themeColor="background1"/>
                              <w:sz w:val="36"/>
                              <w:szCs w:val="36"/>
                            </w:rPr>
                          </w:pPr>
                          <w:r w:rsidRPr="003E529F">
                            <w:rPr>
                              <w:rFonts w:ascii="Arial" w:eastAsiaTheme="majorEastAsia" w:hAnsi="Arial" w:cs="Arial"/>
                              <w:color w:val="FFFFFF" w:themeColor="background1"/>
                              <w:sz w:val="36"/>
                              <w:szCs w:val="36"/>
                            </w:rPr>
                            <w:t>(</w:t>
                          </w:r>
                          <w:r w:rsidRPr="003E529F">
                            <w:rPr>
                              <w:rFonts w:ascii="Arial" w:eastAsiaTheme="majorEastAsia" w:hAnsi="Arial" w:cs="Arial"/>
                              <w:i/>
                              <w:color w:val="FFFFFF" w:themeColor="background1"/>
                              <w:sz w:val="36"/>
                              <w:szCs w:val="36"/>
                            </w:rPr>
                            <w:t>Part-time</w:t>
                          </w:r>
                          <w:r w:rsidRPr="003E529F">
                            <w:rPr>
                              <w:rFonts w:ascii="Arial" w:eastAsiaTheme="majorEastAsia" w:hAnsi="Arial" w:cs="Arial"/>
                              <w:color w:val="FFFFFF" w:themeColor="background1"/>
                              <w:sz w:val="36"/>
                              <w:szCs w:val="36"/>
                            </w:rPr>
                            <w:t>)</w:t>
                          </w:r>
                        </w:p>
                      </w:txbxContent>
                    </v:textbox>
                    <w10:wrap anchorx="page" anchory="page"/>
                  </v:rect>
                </w:pict>
              </mc:Fallback>
            </mc:AlternateContent>
          </w:r>
          <w:r w:rsidR="00A039A4" w:rsidRPr="00744ACA">
            <w:rPr>
              <w:rFonts w:ascii="Arial" w:hAnsi="Arial" w:cs="Arial"/>
              <w:noProof/>
              <w:sz w:val="24"/>
              <w:szCs w:val="24"/>
            </w:rPr>
            <w:drawing>
              <wp:anchor distT="0" distB="0" distL="114300" distR="114300" simplePos="0" relativeHeight="251692544" behindDoc="0" locked="0" layoutInCell="1" allowOverlap="1" wp14:anchorId="47183E90" wp14:editId="08250038">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4B5E9E" w:rsidRPr="00744ACA">
            <w:rPr>
              <w:rFonts w:ascii="Arial" w:hAnsi="Arial" w:cs="Arial"/>
              <w:sz w:val="24"/>
              <w:szCs w:val="24"/>
            </w:rPr>
            <w:br w:type="page"/>
          </w:r>
        </w:p>
      </w:sdtContent>
    </w:sdt>
    <w:p w:rsidR="002F4118" w:rsidRPr="00744ACA" w:rsidRDefault="002F4118" w:rsidP="003728B4">
      <w:pPr>
        <w:spacing w:after="0"/>
        <w:jc w:val="right"/>
        <w:rPr>
          <w:rFonts w:ascii="Arial" w:hAnsi="Arial" w:cs="Arial"/>
          <w:sz w:val="24"/>
          <w:szCs w:val="24"/>
        </w:rPr>
      </w:pPr>
      <w:r w:rsidRPr="00744ACA">
        <w:rPr>
          <w:rFonts w:ascii="Arial" w:hAnsi="Arial" w:cs="Arial"/>
          <w:noProof/>
          <w:sz w:val="24"/>
          <w:szCs w:val="24"/>
        </w:rPr>
        <w:lastRenderedPageBreak/>
        <w:drawing>
          <wp:anchor distT="0" distB="0" distL="114300" distR="114300" simplePos="0" relativeHeight="251705856" behindDoc="1" locked="0" layoutInCell="1" allowOverlap="1" wp14:anchorId="17DB615E" wp14:editId="56331F6D">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sz w:val="24"/>
          <w:szCs w:val="24"/>
        </w:rPr>
        <w:t>Business: 01382 205556</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Support: 01382 201291</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info@wrasac.org.uk</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support@wrasac.org.uk</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www.wrasac.org.uk</w:t>
      </w:r>
    </w:p>
    <w:p w:rsidR="00A039A4" w:rsidRPr="00744ACA" w:rsidRDefault="00A039A4" w:rsidP="00A039A4">
      <w:pPr>
        <w:spacing w:after="0"/>
        <w:jc w:val="right"/>
        <w:rPr>
          <w:rFonts w:ascii="Arial" w:hAnsi="Arial" w:cs="Arial"/>
          <w:noProof/>
          <w:color w:val="404040"/>
          <w:sz w:val="24"/>
          <w:szCs w:val="24"/>
        </w:rPr>
      </w:pPr>
      <w:r w:rsidRPr="00744ACA">
        <w:rPr>
          <w:rFonts w:ascii="Arial" w:hAnsi="Arial" w:cs="Arial"/>
          <w:b/>
          <w:noProof/>
          <w:sz w:val="24"/>
          <w:szCs w:val="24"/>
        </w:rPr>
        <mc:AlternateContent>
          <mc:Choice Requires="wps">
            <w:drawing>
              <wp:anchor distT="0" distB="0" distL="114300" distR="114300" simplePos="0" relativeHeight="251697664" behindDoc="0" locked="0" layoutInCell="1" allowOverlap="1" wp14:anchorId="37F57A6C" wp14:editId="5F664BC9">
                <wp:simplePos x="0" y="0"/>
                <wp:positionH relativeFrom="margin">
                  <wp:posOffset>154305</wp:posOffset>
                </wp:positionH>
                <wp:positionV relativeFrom="paragraph">
                  <wp:posOffset>233045</wp:posOffset>
                </wp:positionV>
                <wp:extent cx="67341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73417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6778B" id="Straight Connector 5" o:spid="_x0000_s1026" style="position:absolute;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5pt,18.35pt" to="542.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" strokecolor="#53367e" strokeweight="1.5pt">
                <w10:wrap anchorx="margin"/>
              </v:line>
            </w:pict>
          </mc:Fallback>
        </mc:AlternateContent>
      </w:r>
    </w:p>
    <w:p w:rsidR="00A039A4" w:rsidRPr="00744ACA" w:rsidRDefault="00A039A4" w:rsidP="00A039A4">
      <w:pPr>
        <w:spacing w:after="0"/>
        <w:jc w:val="right"/>
        <w:rPr>
          <w:rFonts w:ascii="Arial" w:hAnsi="Arial" w:cs="Arial"/>
          <w:sz w:val="24"/>
          <w:szCs w:val="24"/>
        </w:rPr>
      </w:pPr>
    </w:p>
    <w:p w:rsidR="00F873E0" w:rsidRPr="00744ACA" w:rsidRDefault="00F873E0" w:rsidP="003728B4">
      <w:pPr>
        <w:autoSpaceDE w:val="0"/>
        <w:autoSpaceDN w:val="0"/>
        <w:adjustRightInd w:val="0"/>
        <w:spacing w:after="0"/>
        <w:jc w:val="both"/>
        <w:rPr>
          <w:rFonts w:ascii="Arial" w:hAnsi="Arial" w:cs="Arial"/>
          <w:color w:val="000000"/>
          <w:sz w:val="24"/>
          <w:szCs w:val="24"/>
        </w:rPr>
      </w:pPr>
      <w:r w:rsidRPr="00744ACA">
        <w:rPr>
          <w:rFonts w:ascii="Arial" w:hAnsi="Arial" w:cs="Arial"/>
          <w:color w:val="000000"/>
          <w:sz w:val="24"/>
          <w:szCs w:val="24"/>
        </w:rPr>
        <w:t>Dear Applicant</w:t>
      </w:r>
    </w:p>
    <w:p w:rsidR="00F873E0" w:rsidRPr="00744ACA" w:rsidRDefault="00F873E0" w:rsidP="003728B4">
      <w:pPr>
        <w:autoSpaceDE w:val="0"/>
        <w:autoSpaceDN w:val="0"/>
        <w:adjustRightInd w:val="0"/>
        <w:spacing w:after="0"/>
        <w:rPr>
          <w:rFonts w:ascii="Arial" w:hAnsi="Arial" w:cs="Arial"/>
          <w:b/>
          <w:bCs/>
          <w:color w:val="000000"/>
          <w:sz w:val="24"/>
          <w:szCs w:val="24"/>
        </w:rPr>
      </w:pPr>
    </w:p>
    <w:p w:rsidR="00F873E0" w:rsidRPr="00097D51" w:rsidRDefault="00F873E0" w:rsidP="003728B4">
      <w:pPr>
        <w:spacing w:after="0"/>
        <w:rPr>
          <w:rFonts w:ascii="Arial" w:hAnsi="Arial" w:cs="Arial"/>
          <w:color w:val="000000"/>
          <w:szCs w:val="24"/>
        </w:rPr>
      </w:pPr>
      <w:r w:rsidRPr="00097D51">
        <w:rPr>
          <w:rFonts w:ascii="Arial" w:hAnsi="Arial" w:cs="Arial"/>
          <w:color w:val="000000"/>
          <w:szCs w:val="24"/>
        </w:rPr>
        <w:t>Thank you for your interest in applying for a post with Women’s Rape and Sexual Abuse Centre.  Please find enclosed the following documents:-</w:t>
      </w:r>
    </w:p>
    <w:p w:rsidR="00F873E0" w:rsidRPr="00097D51" w:rsidRDefault="00F873E0" w:rsidP="003728B4">
      <w:pPr>
        <w:spacing w:after="0"/>
        <w:rPr>
          <w:rFonts w:ascii="Arial" w:hAnsi="Arial" w:cs="Arial"/>
          <w:color w:val="000000"/>
          <w:szCs w:val="24"/>
        </w:rPr>
      </w:pPr>
    </w:p>
    <w:p w:rsidR="00F873E0" w:rsidRPr="00097D51" w:rsidRDefault="00F873E0" w:rsidP="003728B4">
      <w:pPr>
        <w:numPr>
          <w:ilvl w:val="0"/>
          <w:numId w:val="1"/>
        </w:numPr>
        <w:spacing w:after="0"/>
        <w:ind w:hanging="540"/>
        <w:rPr>
          <w:rFonts w:ascii="Arial" w:hAnsi="Arial" w:cs="Arial"/>
          <w:color w:val="000000"/>
          <w:szCs w:val="24"/>
        </w:rPr>
      </w:pPr>
      <w:r w:rsidRPr="00097D51">
        <w:rPr>
          <w:rFonts w:ascii="Arial" w:hAnsi="Arial" w:cs="Arial"/>
          <w:color w:val="000000"/>
          <w:szCs w:val="24"/>
        </w:rPr>
        <w:t>Advice on completing your application form</w:t>
      </w:r>
    </w:p>
    <w:p w:rsidR="0033066C" w:rsidRPr="00097D51" w:rsidRDefault="0033066C" w:rsidP="003728B4">
      <w:pPr>
        <w:numPr>
          <w:ilvl w:val="0"/>
          <w:numId w:val="1"/>
        </w:numPr>
        <w:spacing w:after="0"/>
        <w:ind w:hanging="540"/>
        <w:rPr>
          <w:rFonts w:ascii="Arial" w:hAnsi="Arial" w:cs="Arial"/>
          <w:color w:val="000000"/>
          <w:szCs w:val="24"/>
        </w:rPr>
      </w:pPr>
      <w:r w:rsidRPr="00097D51">
        <w:rPr>
          <w:rFonts w:ascii="Arial" w:hAnsi="Arial" w:cs="Arial"/>
          <w:color w:val="000000"/>
          <w:szCs w:val="24"/>
        </w:rPr>
        <w:t>Information about WRASAC</w:t>
      </w:r>
    </w:p>
    <w:p w:rsidR="00F873E0" w:rsidRPr="00097D51" w:rsidRDefault="00F873E0" w:rsidP="003728B4">
      <w:pPr>
        <w:numPr>
          <w:ilvl w:val="0"/>
          <w:numId w:val="1"/>
        </w:numPr>
        <w:spacing w:after="0"/>
        <w:ind w:hanging="540"/>
        <w:rPr>
          <w:rFonts w:ascii="Arial" w:hAnsi="Arial" w:cs="Arial"/>
          <w:color w:val="000000"/>
          <w:szCs w:val="24"/>
        </w:rPr>
      </w:pPr>
      <w:r w:rsidRPr="00097D51">
        <w:rPr>
          <w:rFonts w:ascii="Arial" w:hAnsi="Arial" w:cs="Arial"/>
          <w:color w:val="000000"/>
          <w:szCs w:val="24"/>
        </w:rPr>
        <w:t>Job Description and Person Specification</w:t>
      </w:r>
    </w:p>
    <w:p w:rsidR="00F873E0" w:rsidRPr="00097D51" w:rsidRDefault="00F873E0" w:rsidP="003728B4">
      <w:pPr>
        <w:spacing w:after="0"/>
        <w:ind w:left="720"/>
        <w:rPr>
          <w:rFonts w:ascii="Arial" w:hAnsi="Arial" w:cs="Arial"/>
          <w:b/>
          <w:bCs/>
          <w:szCs w:val="24"/>
        </w:rPr>
      </w:pPr>
    </w:p>
    <w:p w:rsidR="00F873E0" w:rsidRPr="00097D51" w:rsidRDefault="00F873E0" w:rsidP="003728B4">
      <w:pPr>
        <w:spacing w:after="0"/>
        <w:rPr>
          <w:rFonts w:ascii="Arial" w:hAnsi="Arial" w:cs="Arial"/>
          <w:b/>
          <w:bCs/>
          <w:szCs w:val="24"/>
        </w:rPr>
      </w:pPr>
      <w:r w:rsidRPr="00097D51">
        <w:rPr>
          <w:rFonts w:ascii="Arial" w:hAnsi="Arial" w:cs="Arial"/>
          <w:b/>
          <w:bCs/>
          <w:szCs w:val="24"/>
        </w:rPr>
        <w:t xml:space="preserve">Please do not send a curriculum vitae as this will not be considered.  </w:t>
      </w:r>
    </w:p>
    <w:p w:rsidR="00F873E0" w:rsidRPr="00097D51" w:rsidRDefault="00F873E0" w:rsidP="003728B4">
      <w:pPr>
        <w:spacing w:after="0"/>
        <w:rPr>
          <w:rFonts w:ascii="Arial" w:hAnsi="Arial" w:cs="Arial"/>
          <w:szCs w:val="24"/>
        </w:rPr>
      </w:pPr>
    </w:p>
    <w:p w:rsidR="00F873E0" w:rsidRPr="00097D51" w:rsidRDefault="00F873E0" w:rsidP="003728B4">
      <w:pPr>
        <w:autoSpaceDE w:val="0"/>
        <w:autoSpaceDN w:val="0"/>
        <w:adjustRightInd w:val="0"/>
        <w:spacing w:after="0"/>
        <w:jc w:val="both"/>
        <w:rPr>
          <w:rFonts w:ascii="Arial" w:hAnsi="Arial" w:cs="Arial"/>
          <w:color w:val="000000"/>
          <w:szCs w:val="24"/>
        </w:rPr>
      </w:pPr>
      <w:r w:rsidRPr="00097D51">
        <w:rPr>
          <w:rFonts w:ascii="Arial" w:hAnsi="Arial" w:cs="Arial"/>
          <w:szCs w:val="24"/>
        </w:rPr>
        <w:t xml:space="preserve">Please note, </w:t>
      </w:r>
      <w:r w:rsidRPr="00097D51">
        <w:rPr>
          <w:rFonts w:ascii="Arial" w:hAnsi="Arial" w:cs="Arial"/>
          <w:color w:val="000000"/>
          <w:szCs w:val="24"/>
        </w:rPr>
        <w:t>all applications and relevant recruitment documents will be held confidentially and destroyed after 6 months, apart from documents relating to the successful applicant.</w:t>
      </w:r>
    </w:p>
    <w:p w:rsidR="00F873E0" w:rsidRPr="00097D51" w:rsidRDefault="00F873E0" w:rsidP="003728B4">
      <w:pPr>
        <w:autoSpaceDE w:val="0"/>
        <w:autoSpaceDN w:val="0"/>
        <w:adjustRightInd w:val="0"/>
        <w:spacing w:after="0"/>
        <w:jc w:val="both"/>
        <w:rPr>
          <w:rFonts w:ascii="Arial" w:hAnsi="Arial" w:cs="Arial"/>
          <w:color w:val="000000"/>
          <w:szCs w:val="24"/>
        </w:rPr>
      </w:pPr>
    </w:p>
    <w:p w:rsidR="00F873E0" w:rsidRPr="00097D51" w:rsidRDefault="00F873E0" w:rsidP="003728B4">
      <w:pPr>
        <w:tabs>
          <w:tab w:val="left" w:pos="7545"/>
        </w:tabs>
        <w:autoSpaceDE w:val="0"/>
        <w:autoSpaceDN w:val="0"/>
        <w:adjustRightInd w:val="0"/>
        <w:spacing w:after="0"/>
        <w:jc w:val="both"/>
        <w:rPr>
          <w:rFonts w:ascii="Arial" w:hAnsi="Arial" w:cs="Arial"/>
          <w:color w:val="000000"/>
          <w:szCs w:val="24"/>
        </w:rPr>
      </w:pPr>
      <w:r w:rsidRPr="00097D51">
        <w:rPr>
          <w:rFonts w:ascii="Arial" w:hAnsi="Arial" w:cs="Arial"/>
          <w:color w:val="000000"/>
          <w:szCs w:val="24"/>
        </w:rPr>
        <w:t xml:space="preserve">Your completed application should be submitted via email by sending it to </w:t>
      </w:r>
      <w:hyperlink r:id="rId14" w:history="1">
        <w:r w:rsidR="00FF15F0" w:rsidRPr="00097D51">
          <w:rPr>
            <w:rStyle w:val="Hyperlink"/>
            <w:rFonts w:ascii="Arial" w:hAnsi="Arial" w:cs="Arial"/>
            <w:szCs w:val="24"/>
          </w:rPr>
          <w:t>recruitment@wrasac.org.uk</w:t>
        </w:r>
      </w:hyperlink>
      <w:r w:rsidR="00FF15F0" w:rsidRPr="00097D51">
        <w:rPr>
          <w:rFonts w:ascii="Arial" w:hAnsi="Arial" w:cs="Arial"/>
          <w:szCs w:val="24"/>
        </w:rPr>
        <w:t>.</w:t>
      </w:r>
      <w:r w:rsidRPr="00097D51">
        <w:rPr>
          <w:rFonts w:ascii="Arial" w:hAnsi="Arial" w:cs="Arial"/>
          <w:color w:val="000000"/>
          <w:szCs w:val="24"/>
        </w:rPr>
        <w:t xml:space="preserve">  </w:t>
      </w:r>
    </w:p>
    <w:p w:rsidR="00F873E0" w:rsidRPr="00744ACA" w:rsidRDefault="00F873E0" w:rsidP="003728B4">
      <w:pPr>
        <w:tabs>
          <w:tab w:val="left" w:pos="7545"/>
        </w:tabs>
        <w:autoSpaceDE w:val="0"/>
        <w:autoSpaceDN w:val="0"/>
        <w:adjustRightInd w:val="0"/>
        <w:spacing w:after="0"/>
        <w:jc w:val="both"/>
        <w:rPr>
          <w:rFonts w:ascii="Arial" w:hAnsi="Arial" w:cs="Arial"/>
          <w:color w:val="000000"/>
          <w:sz w:val="24"/>
          <w:szCs w:val="24"/>
        </w:rPr>
      </w:pPr>
    </w:p>
    <w:p w:rsidR="00E027A5" w:rsidRDefault="008F5A53" w:rsidP="003728B4">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 xml:space="preserve">Salary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sidRPr="008F5A53">
        <w:rPr>
          <w:rFonts w:ascii="Arial" w:hAnsi="Arial" w:cs="Arial"/>
          <w:color w:val="000000"/>
          <w:sz w:val="24"/>
          <w:szCs w:val="24"/>
        </w:rPr>
        <w:t>£25,377.00 (Pro rata)</w:t>
      </w:r>
      <w:r>
        <w:rPr>
          <w:rFonts w:ascii="Arial" w:hAnsi="Arial" w:cs="Arial"/>
          <w:b/>
          <w:color w:val="000000"/>
          <w:sz w:val="24"/>
          <w:szCs w:val="24"/>
        </w:rPr>
        <w:t xml:space="preserve"> </w:t>
      </w:r>
      <w:r w:rsidR="0046064C" w:rsidRPr="0046064C">
        <w:rPr>
          <w:rFonts w:ascii="Arial" w:hAnsi="Arial" w:cs="Arial"/>
          <w:color w:val="000000"/>
          <w:sz w:val="24"/>
          <w:szCs w:val="24"/>
        </w:rPr>
        <w:t>moving to £</w:t>
      </w:r>
      <w:r w:rsidR="0046064C">
        <w:rPr>
          <w:rFonts w:ascii="Arial" w:hAnsi="Arial" w:cs="Arial"/>
          <w:color w:val="000000"/>
          <w:sz w:val="24"/>
          <w:szCs w:val="24"/>
        </w:rPr>
        <w:t>28,333</w:t>
      </w:r>
      <w:r w:rsidR="0046064C" w:rsidRPr="0046064C">
        <w:rPr>
          <w:rFonts w:ascii="Arial" w:hAnsi="Arial" w:cs="Arial"/>
          <w:color w:val="000000"/>
          <w:sz w:val="24"/>
          <w:szCs w:val="24"/>
        </w:rPr>
        <w:t xml:space="preserve"> after successful completion of probation </w:t>
      </w:r>
    </w:p>
    <w:p w:rsidR="008F5A53" w:rsidRDefault="008F5A53" w:rsidP="003728B4">
      <w:pPr>
        <w:autoSpaceDE w:val="0"/>
        <w:autoSpaceDN w:val="0"/>
        <w:adjustRightInd w:val="0"/>
        <w:spacing w:after="0"/>
        <w:jc w:val="both"/>
        <w:rPr>
          <w:rFonts w:ascii="Arial" w:hAnsi="Arial" w:cs="Arial"/>
          <w:b/>
          <w:color w:val="000000"/>
          <w:sz w:val="24"/>
          <w:szCs w:val="24"/>
        </w:rPr>
      </w:pPr>
    </w:p>
    <w:p w:rsidR="008F5A53" w:rsidRDefault="008F5A53" w:rsidP="003728B4">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Con</w:t>
      </w:r>
      <w:r w:rsidR="00CC1008">
        <w:rPr>
          <w:rFonts w:ascii="Arial" w:hAnsi="Arial" w:cs="Arial"/>
          <w:b/>
          <w:color w:val="000000"/>
          <w:sz w:val="24"/>
          <w:szCs w:val="24"/>
        </w:rPr>
        <w:t xml:space="preserve">tract and Hours </w:t>
      </w:r>
      <w:r w:rsidR="00CC1008">
        <w:rPr>
          <w:rFonts w:ascii="Arial" w:hAnsi="Arial" w:cs="Arial"/>
          <w:b/>
          <w:color w:val="000000"/>
          <w:sz w:val="24"/>
          <w:szCs w:val="24"/>
        </w:rPr>
        <w:tab/>
        <w:t>Part Time (14</w:t>
      </w:r>
      <w:r>
        <w:rPr>
          <w:rFonts w:ascii="Arial" w:hAnsi="Arial" w:cs="Arial"/>
          <w:b/>
          <w:color w:val="000000"/>
          <w:sz w:val="24"/>
          <w:szCs w:val="24"/>
        </w:rPr>
        <w:t xml:space="preserve"> Hours) Temporary until May 2021 </w:t>
      </w:r>
      <w:r>
        <w:rPr>
          <w:rFonts w:ascii="Arial" w:hAnsi="Arial" w:cs="Arial"/>
          <w:b/>
          <w:color w:val="000000"/>
          <w:sz w:val="24"/>
          <w:szCs w:val="24"/>
        </w:rPr>
        <w:tab/>
      </w:r>
      <w:r>
        <w:rPr>
          <w:rFonts w:ascii="Arial" w:hAnsi="Arial" w:cs="Arial"/>
          <w:b/>
          <w:color w:val="000000"/>
          <w:sz w:val="24"/>
          <w:szCs w:val="24"/>
        </w:rPr>
        <w:tab/>
      </w:r>
    </w:p>
    <w:p w:rsidR="008F5A53" w:rsidRDefault="008F5A53" w:rsidP="003728B4">
      <w:pPr>
        <w:autoSpaceDE w:val="0"/>
        <w:autoSpaceDN w:val="0"/>
        <w:adjustRightInd w:val="0"/>
        <w:spacing w:after="0"/>
        <w:jc w:val="both"/>
        <w:rPr>
          <w:rFonts w:ascii="Arial" w:hAnsi="Arial" w:cs="Arial"/>
          <w:b/>
          <w:color w:val="000000"/>
          <w:sz w:val="24"/>
          <w:szCs w:val="24"/>
        </w:rPr>
      </w:pPr>
    </w:p>
    <w:p w:rsidR="008F5A53" w:rsidRDefault="008F5A53" w:rsidP="003728B4">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 xml:space="preserve">Location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sidRPr="008F5A53">
        <w:rPr>
          <w:rFonts w:ascii="Arial" w:hAnsi="Arial" w:cs="Arial"/>
          <w:color w:val="000000"/>
          <w:sz w:val="24"/>
          <w:szCs w:val="24"/>
        </w:rPr>
        <w:t>Dundee and Angus</w:t>
      </w:r>
      <w:r>
        <w:rPr>
          <w:rFonts w:ascii="Arial" w:hAnsi="Arial" w:cs="Arial"/>
          <w:b/>
          <w:color w:val="000000"/>
          <w:sz w:val="24"/>
          <w:szCs w:val="24"/>
        </w:rPr>
        <w:t xml:space="preserve"> </w:t>
      </w:r>
    </w:p>
    <w:p w:rsidR="008F5A53" w:rsidRDefault="008F5A53" w:rsidP="003728B4">
      <w:pPr>
        <w:autoSpaceDE w:val="0"/>
        <w:autoSpaceDN w:val="0"/>
        <w:adjustRightInd w:val="0"/>
        <w:spacing w:after="0"/>
        <w:jc w:val="both"/>
        <w:rPr>
          <w:rFonts w:ascii="Arial" w:hAnsi="Arial" w:cs="Arial"/>
          <w:b/>
          <w:color w:val="000000"/>
          <w:sz w:val="24"/>
          <w:szCs w:val="24"/>
        </w:rPr>
      </w:pPr>
    </w:p>
    <w:p w:rsidR="008F5A53" w:rsidRPr="008F5A53" w:rsidRDefault="008F5A53" w:rsidP="003728B4">
      <w:pPr>
        <w:autoSpaceDE w:val="0"/>
        <w:autoSpaceDN w:val="0"/>
        <w:adjustRightInd w:val="0"/>
        <w:spacing w:after="0"/>
        <w:jc w:val="both"/>
        <w:rPr>
          <w:rFonts w:ascii="Arial" w:hAnsi="Arial" w:cs="Arial"/>
          <w:color w:val="000000"/>
          <w:sz w:val="24"/>
          <w:szCs w:val="24"/>
        </w:rPr>
      </w:pPr>
      <w:r>
        <w:rPr>
          <w:rFonts w:ascii="Arial" w:hAnsi="Arial" w:cs="Arial"/>
          <w:b/>
          <w:color w:val="000000"/>
          <w:sz w:val="24"/>
          <w:szCs w:val="24"/>
        </w:rPr>
        <w:t xml:space="preserve">Holiday entitlement </w:t>
      </w:r>
      <w:r>
        <w:rPr>
          <w:rFonts w:ascii="Arial" w:hAnsi="Arial" w:cs="Arial"/>
          <w:b/>
          <w:color w:val="000000"/>
          <w:sz w:val="24"/>
          <w:szCs w:val="24"/>
        </w:rPr>
        <w:tab/>
      </w:r>
      <w:r>
        <w:rPr>
          <w:rFonts w:ascii="Arial" w:hAnsi="Arial" w:cs="Arial"/>
          <w:color w:val="000000"/>
          <w:sz w:val="24"/>
          <w:szCs w:val="24"/>
        </w:rPr>
        <w:t xml:space="preserve">33 Days plus 5 Public Holidays </w:t>
      </w:r>
      <w:r w:rsidR="0046064C">
        <w:rPr>
          <w:rFonts w:ascii="Arial" w:hAnsi="Arial" w:cs="Arial"/>
          <w:color w:val="000000"/>
          <w:sz w:val="24"/>
          <w:szCs w:val="24"/>
        </w:rPr>
        <w:t>pro rata</w:t>
      </w:r>
    </w:p>
    <w:p w:rsidR="008F5A53" w:rsidRDefault="008F5A53" w:rsidP="003728B4">
      <w:pPr>
        <w:autoSpaceDE w:val="0"/>
        <w:autoSpaceDN w:val="0"/>
        <w:adjustRightInd w:val="0"/>
        <w:spacing w:after="0"/>
        <w:jc w:val="both"/>
        <w:rPr>
          <w:rFonts w:ascii="Arial" w:hAnsi="Arial" w:cs="Arial"/>
          <w:b/>
          <w:color w:val="000000"/>
          <w:sz w:val="24"/>
          <w:szCs w:val="24"/>
        </w:rPr>
      </w:pPr>
    </w:p>
    <w:p w:rsidR="008F5A53" w:rsidRDefault="008F5A53" w:rsidP="003728B4">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 xml:space="preserve">Pension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 xml:space="preserve">Employer contribution at 6% to pension fund </w:t>
      </w:r>
    </w:p>
    <w:p w:rsidR="008F5A53" w:rsidRDefault="008F5A53" w:rsidP="003728B4">
      <w:pPr>
        <w:autoSpaceDE w:val="0"/>
        <w:autoSpaceDN w:val="0"/>
        <w:adjustRightInd w:val="0"/>
        <w:spacing w:after="0"/>
        <w:jc w:val="both"/>
        <w:rPr>
          <w:rFonts w:ascii="Arial" w:hAnsi="Arial" w:cs="Arial"/>
          <w:b/>
          <w:color w:val="000000"/>
          <w:sz w:val="24"/>
          <w:szCs w:val="24"/>
        </w:rPr>
      </w:pPr>
    </w:p>
    <w:p w:rsidR="008F5A53" w:rsidRPr="0046064C" w:rsidRDefault="008F5A53" w:rsidP="003728B4">
      <w:pPr>
        <w:autoSpaceDE w:val="0"/>
        <w:autoSpaceDN w:val="0"/>
        <w:adjustRightInd w:val="0"/>
        <w:spacing w:after="0"/>
        <w:jc w:val="both"/>
        <w:rPr>
          <w:rFonts w:ascii="Arial" w:hAnsi="Arial" w:cs="Arial"/>
          <w:b/>
          <w:color w:val="000000"/>
          <w:sz w:val="24"/>
          <w:szCs w:val="24"/>
        </w:rPr>
      </w:pPr>
      <w:r w:rsidRPr="0046064C">
        <w:rPr>
          <w:rFonts w:ascii="Arial" w:hAnsi="Arial" w:cs="Arial"/>
          <w:b/>
          <w:color w:val="000000"/>
          <w:sz w:val="24"/>
          <w:szCs w:val="24"/>
        </w:rPr>
        <w:t xml:space="preserve">Closing date </w:t>
      </w:r>
      <w:r w:rsidR="0046064C" w:rsidRPr="0046064C">
        <w:rPr>
          <w:rFonts w:ascii="Arial" w:hAnsi="Arial" w:cs="Arial"/>
          <w:b/>
          <w:color w:val="000000"/>
          <w:sz w:val="24"/>
          <w:szCs w:val="24"/>
        </w:rPr>
        <w:tab/>
      </w:r>
      <w:r w:rsidR="0046064C" w:rsidRPr="0046064C">
        <w:rPr>
          <w:rFonts w:ascii="Arial" w:hAnsi="Arial" w:cs="Arial"/>
          <w:b/>
          <w:color w:val="000000"/>
          <w:sz w:val="24"/>
          <w:szCs w:val="24"/>
        </w:rPr>
        <w:tab/>
        <w:t>13</w:t>
      </w:r>
      <w:r w:rsidR="0046064C" w:rsidRPr="0046064C">
        <w:rPr>
          <w:rFonts w:ascii="Arial" w:hAnsi="Arial" w:cs="Arial"/>
          <w:b/>
          <w:color w:val="000000"/>
          <w:sz w:val="24"/>
          <w:szCs w:val="24"/>
          <w:vertAlign w:val="superscript"/>
        </w:rPr>
        <w:t>th</w:t>
      </w:r>
      <w:r w:rsidR="0046064C" w:rsidRPr="0046064C">
        <w:rPr>
          <w:rFonts w:ascii="Arial" w:hAnsi="Arial" w:cs="Arial"/>
          <w:b/>
          <w:color w:val="000000"/>
          <w:sz w:val="24"/>
          <w:szCs w:val="24"/>
        </w:rPr>
        <w:t xml:space="preserve"> December 2019 </w:t>
      </w:r>
    </w:p>
    <w:p w:rsidR="00E027A5" w:rsidRDefault="00E027A5" w:rsidP="003728B4">
      <w:pPr>
        <w:autoSpaceDE w:val="0"/>
        <w:autoSpaceDN w:val="0"/>
        <w:adjustRightInd w:val="0"/>
        <w:spacing w:after="0"/>
        <w:jc w:val="both"/>
        <w:rPr>
          <w:rFonts w:ascii="Arial" w:hAnsi="Arial" w:cs="Arial"/>
          <w:b/>
          <w:color w:val="000000"/>
          <w:sz w:val="24"/>
          <w:szCs w:val="24"/>
        </w:rPr>
      </w:pPr>
    </w:p>
    <w:p w:rsidR="00F873E0" w:rsidRPr="00744ACA" w:rsidRDefault="00F873E0" w:rsidP="003728B4">
      <w:pPr>
        <w:tabs>
          <w:tab w:val="left" w:pos="5103"/>
        </w:tabs>
        <w:spacing w:after="0" w:line="360" w:lineRule="auto"/>
        <w:rPr>
          <w:rFonts w:ascii="Arial" w:hAnsi="Arial" w:cs="Arial"/>
          <w:sz w:val="24"/>
          <w:szCs w:val="24"/>
        </w:rPr>
      </w:pPr>
    </w:p>
    <w:p w:rsidR="00F873E0" w:rsidRPr="00744ACA" w:rsidRDefault="00F873E0" w:rsidP="003728B4">
      <w:pPr>
        <w:tabs>
          <w:tab w:val="left" w:pos="5103"/>
        </w:tabs>
        <w:spacing w:after="0" w:line="360" w:lineRule="auto"/>
        <w:rPr>
          <w:rFonts w:ascii="Arial" w:hAnsi="Arial" w:cs="Arial"/>
          <w:sz w:val="24"/>
          <w:szCs w:val="24"/>
        </w:rPr>
      </w:pPr>
      <w:r w:rsidRPr="00744ACA">
        <w:rPr>
          <w:rFonts w:ascii="Arial" w:hAnsi="Arial" w:cs="Arial"/>
          <w:sz w:val="24"/>
          <w:szCs w:val="24"/>
        </w:rPr>
        <w:t>Yours sincerely</w:t>
      </w:r>
    </w:p>
    <w:p w:rsidR="00F873E0" w:rsidRPr="00744ACA" w:rsidRDefault="008F5A53" w:rsidP="003728B4">
      <w:pPr>
        <w:tabs>
          <w:tab w:val="left" w:pos="5103"/>
        </w:tabs>
        <w:spacing w:after="0"/>
        <w:rPr>
          <w:rFonts w:ascii="Arial" w:hAnsi="Arial" w:cs="Arial"/>
          <w:sz w:val="24"/>
          <w:szCs w:val="24"/>
        </w:rPr>
      </w:pPr>
      <w:r>
        <w:rPr>
          <w:rFonts w:ascii="Arial" w:hAnsi="Arial" w:cs="Arial"/>
          <w:sz w:val="24"/>
          <w:szCs w:val="24"/>
        </w:rPr>
        <w:t xml:space="preserve">Heather Williams </w:t>
      </w:r>
    </w:p>
    <w:p w:rsidR="009B2BD6" w:rsidRPr="00744ACA" w:rsidRDefault="00097D51" w:rsidP="003728B4">
      <w:pPr>
        <w:tabs>
          <w:tab w:val="left" w:pos="5103"/>
        </w:tabs>
        <w:spacing w:after="0"/>
        <w:rPr>
          <w:rFonts w:ascii="Arial" w:hAnsi="Arial" w:cs="Arial"/>
          <w:sz w:val="24"/>
          <w:szCs w:val="24"/>
        </w:rPr>
      </w:pPr>
      <w:r w:rsidRPr="00744ACA">
        <w:rPr>
          <w:rFonts w:ascii="Arial" w:hAnsi="Arial" w:cs="Arial"/>
          <w:noProof/>
          <w:sz w:val="24"/>
          <w:szCs w:val="24"/>
        </w:rPr>
        <w:drawing>
          <wp:anchor distT="0" distB="0" distL="114300" distR="114300" simplePos="0" relativeHeight="251715072" behindDoc="0" locked="0" layoutInCell="1" allowOverlap="1" wp14:anchorId="48D67E27" wp14:editId="67B28CE9">
            <wp:simplePos x="0" y="0"/>
            <wp:positionH relativeFrom="column">
              <wp:posOffset>5093970</wp:posOffset>
            </wp:positionH>
            <wp:positionV relativeFrom="paragraph">
              <wp:posOffset>131445</wp:posOffset>
            </wp:positionV>
            <wp:extent cx="1223010" cy="1043940"/>
            <wp:effectExtent l="0" t="0" r="0" b="3810"/>
            <wp:wrapNone/>
            <wp:docPr id="3" name="Picture 3" descr="http://media.edfenergy.com/services/GetImage.ashx?id=%2BnEoj%2BwAzZXWFwqeQYvNVg%3D%3D&amp;thumbnailsize=-1&amp;download=1&amp;doctype=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010" cy="1043940"/>
                    </a:xfrm>
                    <a:prstGeom prst="rect">
                      <a:avLst/>
                    </a:prstGeom>
                    <a:noFill/>
                  </pic:spPr>
                </pic:pic>
              </a:graphicData>
            </a:graphic>
            <wp14:sizeRelH relativeFrom="margin">
              <wp14:pctWidth>0</wp14:pctWidth>
            </wp14:sizeRelH>
            <wp14:sizeRelV relativeFrom="margin">
              <wp14:pctHeight>0</wp14:pctHeight>
            </wp14:sizeRelV>
          </wp:anchor>
        </w:drawing>
      </w:r>
      <w:r w:rsidR="008F5A53">
        <w:rPr>
          <w:rFonts w:ascii="Arial" w:hAnsi="Arial" w:cs="Arial"/>
          <w:sz w:val="24"/>
          <w:szCs w:val="24"/>
        </w:rPr>
        <w:t xml:space="preserve">Interim </w:t>
      </w:r>
      <w:r w:rsidR="00F873E0" w:rsidRPr="00744ACA">
        <w:rPr>
          <w:rFonts w:ascii="Arial" w:hAnsi="Arial" w:cs="Arial"/>
          <w:sz w:val="24"/>
          <w:szCs w:val="24"/>
        </w:rPr>
        <w:t>Manager</w:t>
      </w:r>
    </w:p>
    <w:p w:rsidR="009B2BD6" w:rsidRPr="00744ACA" w:rsidRDefault="00097D51" w:rsidP="009B2BD6">
      <w:pPr>
        <w:tabs>
          <w:tab w:val="left" w:pos="5103"/>
        </w:tabs>
        <w:spacing w:after="0"/>
        <w:rPr>
          <w:rFonts w:ascii="Arial" w:hAnsi="Arial" w:cs="Arial"/>
          <w:sz w:val="24"/>
          <w:szCs w:val="24"/>
        </w:rPr>
      </w:pPr>
      <w:r w:rsidRPr="00744ACA">
        <w:rPr>
          <w:rFonts w:ascii="Arial" w:hAnsi="Arial" w:cs="Arial"/>
          <w:noProof/>
          <w:sz w:val="24"/>
          <w:szCs w:val="24"/>
        </w:rPr>
        <w:drawing>
          <wp:anchor distT="0" distB="0" distL="114300" distR="114300" simplePos="0" relativeHeight="251719168" behindDoc="0" locked="0" layoutInCell="1" allowOverlap="1" wp14:anchorId="31545102" wp14:editId="0AB47AC5">
            <wp:simplePos x="0" y="0"/>
            <wp:positionH relativeFrom="column">
              <wp:posOffset>3002280</wp:posOffset>
            </wp:positionH>
            <wp:positionV relativeFrom="paragraph">
              <wp:posOffset>6350</wp:posOffset>
            </wp:positionV>
            <wp:extent cx="769620" cy="906780"/>
            <wp:effectExtent l="0" t="0" r="0" b="762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anchor>
        </w:drawing>
      </w:r>
      <w:r w:rsidRPr="00744ACA">
        <w:rPr>
          <w:rFonts w:ascii="Arial" w:hAnsi="Arial" w:cs="Arial"/>
          <w:noProof/>
          <w:sz w:val="24"/>
          <w:szCs w:val="24"/>
        </w:rPr>
        <w:drawing>
          <wp:anchor distT="0" distB="0" distL="114300" distR="114300" simplePos="0" relativeHeight="251720192" behindDoc="0" locked="0" layoutInCell="1" allowOverlap="1" wp14:anchorId="688571C0" wp14:editId="6269CB89">
            <wp:simplePos x="0" y="0"/>
            <wp:positionH relativeFrom="column">
              <wp:posOffset>289560</wp:posOffset>
            </wp:positionH>
            <wp:positionV relativeFrom="paragraph">
              <wp:posOffset>96520</wp:posOffset>
            </wp:positionV>
            <wp:extent cx="1021080" cy="1026795"/>
            <wp:effectExtent l="0" t="0" r="762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1080" cy="1026795"/>
                    </a:xfrm>
                    <a:prstGeom prst="rect">
                      <a:avLst/>
                    </a:prstGeom>
                  </pic:spPr>
                </pic:pic>
              </a:graphicData>
            </a:graphic>
          </wp:anchor>
        </w:drawing>
      </w:r>
    </w:p>
    <w:p w:rsidR="009B2BD6" w:rsidRPr="00744ACA" w:rsidRDefault="009B2BD6" w:rsidP="009B2BD6">
      <w:pPr>
        <w:tabs>
          <w:tab w:val="left" w:pos="5103"/>
        </w:tabs>
        <w:spacing w:after="0"/>
        <w:rPr>
          <w:rFonts w:ascii="Arial" w:hAnsi="Arial" w:cs="Arial"/>
          <w:sz w:val="24"/>
          <w:szCs w:val="24"/>
        </w:rPr>
      </w:pPr>
    </w:p>
    <w:p w:rsidR="009B2BD6" w:rsidRDefault="009B2BD6" w:rsidP="009B2BD6">
      <w:pPr>
        <w:tabs>
          <w:tab w:val="left" w:pos="5103"/>
        </w:tabs>
        <w:spacing w:after="0"/>
        <w:rPr>
          <w:rFonts w:ascii="Arial" w:hAnsi="Arial" w:cs="Arial"/>
          <w:sz w:val="24"/>
          <w:szCs w:val="24"/>
        </w:rPr>
      </w:pPr>
    </w:p>
    <w:p w:rsidR="009619B4" w:rsidRDefault="009619B4" w:rsidP="009B2BD6">
      <w:pPr>
        <w:tabs>
          <w:tab w:val="left" w:pos="5103"/>
        </w:tabs>
        <w:spacing w:after="0"/>
        <w:rPr>
          <w:rFonts w:ascii="Arial" w:hAnsi="Arial" w:cs="Arial"/>
          <w:sz w:val="24"/>
          <w:szCs w:val="24"/>
        </w:rPr>
      </w:pPr>
    </w:p>
    <w:p w:rsidR="009619B4" w:rsidRDefault="009619B4" w:rsidP="009B2BD6">
      <w:pPr>
        <w:tabs>
          <w:tab w:val="left" w:pos="5103"/>
        </w:tabs>
        <w:spacing w:after="0"/>
        <w:rPr>
          <w:rFonts w:ascii="Arial" w:hAnsi="Arial" w:cs="Arial"/>
          <w:sz w:val="24"/>
          <w:szCs w:val="24"/>
        </w:rPr>
      </w:pPr>
    </w:p>
    <w:p w:rsidR="009619B4" w:rsidRPr="00744ACA" w:rsidRDefault="009619B4" w:rsidP="009B2BD6">
      <w:pPr>
        <w:tabs>
          <w:tab w:val="left" w:pos="5103"/>
        </w:tabs>
        <w:spacing w:after="0"/>
        <w:rPr>
          <w:rFonts w:ascii="Arial" w:hAnsi="Arial" w:cs="Arial"/>
          <w:sz w:val="24"/>
          <w:szCs w:val="24"/>
        </w:rPr>
      </w:pPr>
    </w:p>
    <w:p w:rsidR="009B2BD6" w:rsidRPr="00744ACA" w:rsidRDefault="009B2BD6" w:rsidP="009B2BD6">
      <w:pPr>
        <w:tabs>
          <w:tab w:val="left" w:pos="5103"/>
        </w:tabs>
        <w:spacing w:after="0"/>
        <w:jc w:val="center"/>
        <w:rPr>
          <w:rFonts w:ascii="Arial" w:hAnsi="Arial" w:cs="Arial"/>
          <w:b/>
          <w:sz w:val="24"/>
          <w:szCs w:val="24"/>
        </w:rPr>
      </w:pPr>
      <w:r w:rsidRPr="00744ACA">
        <w:rPr>
          <w:rFonts w:ascii="Arial" w:hAnsi="Arial" w:cs="Arial"/>
          <w:noProof/>
          <w:sz w:val="24"/>
          <w:szCs w:val="24"/>
        </w:rPr>
        <mc:AlternateContent>
          <mc:Choice Requires="wps">
            <w:drawing>
              <wp:anchor distT="0" distB="0" distL="114300" distR="114300" simplePos="0" relativeHeight="251716096" behindDoc="0" locked="0" layoutInCell="1" allowOverlap="1">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0F06C6" id="Straight Connector 6"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" strokecolor="#259794" strokeweight="1.5pt">
                <w10:wrap anchorx="margin"/>
              </v:line>
            </w:pict>
          </mc:Fallback>
        </mc:AlternateContent>
      </w:r>
      <w:r w:rsidRPr="00744ACA">
        <w:rPr>
          <w:rFonts w:ascii="Arial" w:hAnsi="Arial" w:cs="Arial"/>
          <w:b/>
          <w:sz w:val="24"/>
          <w:szCs w:val="24"/>
        </w:rPr>
        <w:t>2 Dudhope Street, Dundee, DD1 1JU</w:t>
      </w:r>
    </w:p>
    <w:p w:rsidR="003728B4" w:rsidRPr="00744ACA" w:rsidRDefault="009B2BD6">
      <w:pPr>
        <w:rPr>
          <w:rFonts w:ascii="Arial" w:hAnsi="Arial" w:cs="Arial"/>
          <w:sz w:val="24"/>
          <w:szCs w:val="24"/>
        </w:rPr>
      </w:pPr>
      <w:r w:rsidRPr="00744ACA">
        <w:rPr>
          <w:rFonts w:ascii="Arial" w:hAnsi="Arial" w:cs="Arial"/>
          <w:sz w:val="24"/>
          <w:szCs w:val="24"/>
        </w:rPr>
        <w:t>WRASAC Dundee &amp; Angus is a company limited by guarantee, registered with OSCR and registered in Scotland as company number SC241372 and charity number SC009070.</w:t>
      </w:r>
      <w:r w:rsidR="0063472A" w:rsidRPr="00744ACA">
        <w:rPr>
          <w:rFonts w:ascii="Arial" w:hAnsi="Arial" w:cs="Arial"/>
          <w:sz w:val="24"/>
          <w:szCs w:val="24"/>
        </w:rPr>
        <w:br w:type="page"/>
      </w:r>
    </w:p>
    <w:p w:rsidR="0063472A" w:rsidRPr="00744ACA" w:rsidRDefault="00744ACA" w:rsidP="00744ACA">
      <w:pPr>
        <w:pStyle w:val="Heading1"/>
        <w:rPr>
          <w:rFonts w:ascii="Arial" w:hAnsi="Arial" w:cs="Arial"/>
          <w:color w:val="auto"/>
        </w:rPr>
      </w:pPr>
      <w:r>
        <w:rPr>
          <w:rFonts w:ascii="Arial" w:hAnsi="Arial" w:cs="Arial"/>
          <w:color w:val="auto"/>
        </w:rPr>
        <w:lastRenderedPageBreak/>
        <w:t>Advice on Completing This Application Form</w:t>
      </w:r>
    </w:p>
    <w:p w:rsidR="003377B2" w:rsidRDefault="003377B2" w:rsidP="003377B2">
      <w:pPr>
        <w:spacing w:after="0"/>
        <w:rPr>
          <w:rFonts w:ascii="Arial" w:hAnsi="Arial" w:cs="Arial"/>
          <w:sz w:val="24"/>
          <w:szCs w:val="24"/>
        </w:rPr>
      </w:pPr>
      <w:r w:rsidRPr="00744ACA">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744ACA">
        <w:rPr>
          <w:rFonts w:ascii="Arial" w:hAnsi="Arial" w:cs="Arial"/>
          <w:b/>
          <w:bCs/>
          <w:sz w:val="24"/>
          <w:szCs w:val="24"/>
        </w:rPr>
        <w:t>very</w:t>
      </w:r>
      <w:r w:rsidRPr="00744ACA">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rsidR="00744ACA" w:rsidRPr="00744ACA" w:rsidRDefault="00744ACA" w:rsidP="003377B2">
      <w:pPr>
        <w:spacing w:after="0"/>
        <w:rPr>
          <w:rFonts w:ascii="Arial" w:hAnsi="Arial" w:cs="Arial"/>
          <w:sz w:val="24"/>
          <w:szCs w:val="24"/>
        </w:rPr>
      </w:pP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1</w:t>
      </w:r>
      <w:r w:rsidRPr="00744ACA">
        <w:rPr>
          <w:rFonts w:ascii="Arial" w:hAnsi="Arial" w:cs="Arial"/>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2</w:t>
      </w:r>
      <w:r w:rsidRPr="00744ACA">
        <w:rPr>
          <w:rFonts w:ascii="Arial" w:hAnsi="Arial" w:cs="Arial"/>
          <w:sz w:val="24"/>
          <w:szCs w:val="24"/>
        </w:rPr>
        <w:tab/>
        <w:t>The application form will be photocopied so that the form should be completed in black ink or typescript.</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3</w:t>
      </w:r>
      <w:r w:rsidRPr="00744ACA">
        <w:rPr>
          <w:rFonts w:ascii="Arial" w:hAnsi="Arial" w:cs="Arial"/>
          <w:sz w:val="24"/>
          <w:szCs w:val="24"/>
        </w:rPr>
        <w:tab/>
      </w:r>
      <w:r w:rsidR="00CB5749" w:rsidRPr="00744ACA">
        <w:rPr>
          <w:rFonts w:ascii="Arial" w:hAnsi="Arial" w:cs="Arial"/>
          <w:sz w:val="24"/>
          <w:szCs w:val="24"/>
        </w:rPr>
        <w:t>Section</w:t>
      </w:r>
      <w:r w:rsidRPr="00744ACA">
        <w:rPr>
          <w:rFonts w:ascii="Arial" w:hAnsi="Arial" w:cs="Arial"/>
          <w:sz w:val="24"/>
          <w:szCs w:val="24"/>
        </w:rPr>
        <w:t xml:space="preserve"> </w:t>
      </w:r>
      <w:r w:rsidR="00CB5749" w:rsidRPr="00744ACA">
        <w:rPr>
          <w:rFonts w:ascii="Arial" w:hAnsi="Arial" w:cs="Arial"/>
          <w:sz w:val="24"/>
          <w:szCs w:val="24"/>
        </w:rPr>
        <w:t>4</w:t>
      </w:r>
      <w:r w:rsidRPr="00744ACA">
        <w:rPr>
          <w:rFonts w:ascii="Arial" w:hAnsi="Arial" w:cs="Arial"/>
          <w:sz w:val="24"/>
          <w:szCs w:val="24"/>
        </w:rPr>
        <w:t xml:space="preserve"> asks you to note down your general experience and is the most important part of your applicat</w:t>
      </w:r>
      <w:r w:rsidR="00CB5749" w:rsidRPr="00744ACA">
        <w:rPr>
          <w:rFonts w:ascii="Arial" w:hAnsi="Arial" w:cs="Arial"/>
          <w:sz w:val="24"/>
          <w:szCs w:val="24"/>
        </w:rPr>
        <w:t xml:space="preserve">ion. </w:t>
      </w:r>
      <w:r w:rsidRPr="00744ACA">
        <w:rPr>
          <w:rFonts w:ascii="Arial" w:hAnsi="Arial" w:cs="Arial"/>
          <w:b/>
          <w:bCs/>
          <w:sz w:val="24"/>
          <w:szCs w:val="24"/>
        </w:rPr>
        <w:t>This is your chance to explain why you are suitable for the job.</w:t>
      </w:r>
      <w:r w:rsidRPr="00744ACA">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4</w:t>
      </w:r>
      <w:r w:rsidRPr="00744ACA">
        <w:rPr>
          <w:rFonts w:ascii="Arial" w:hAnsi="Arial" w:cs="Arial"/>
          <w:sz w:val="24"/>
          <w:szCs w:val="24"/>
        </w:rPr>
        <w:tab/>
        <w:t xml:space="preserve">Should you need to use an additional sheet of paper, please indicate the name of the post on the top of the sheet.  </w:t>
      </w:r>
      <w:r w:rsidRPr="00744ACA">
        <w:rPr>
          <w:rFonts w:ascii="Arial" w:hAnsi="Arial" w:cs="Arial"/>
          <w:b/>
          <w:bCs/>
          <w:sz w:val="24"/>
          <w:szCs w:val="24"/>
        </w:rPr>
        <w:t>Do not send your CV in addition to or in place of a completed application form as it will not be considered by the short-listing panel.</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5</w:t>
      </w:r>
      <w:r w:rsidRPr="00744ACA">
        <w:rPr>
          <w:rFonts w:ascii="Arial" w:hAnsi="Arial" w:cs="Arial"/>
          <w:sz w:val="24"/>
          <w:szCs w:val="24"/>
        </w:rPr>
        <w:tab/>
        <w:t xml:space="preserve">A Protection of Vulnerable Groups and Non Police Personnel Vetting is required as part of the job.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6</w:t>
      </w:r>
      <w:r w:rsidRPr="00744ACA">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7</w:t>
      </w:r>
      <w:r w:rsidRPr="00744ACA">
        <w:rPr>
          <w:rFonts w:ascii="Arial" w:hAnsi="Arial" w:cs="Arial"/>
          <w:sz w:val="24"/>
          <w:szCs w:val="24"/>
        </w:rPr>
        <w:tab/>
        <w:t xml:space="preserve">All applicants must complete all parts of the application form.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9</w:t>
      </w:r>
      <w:r w:rsidRPr="00744ACA">
        <w:rPr>
          <w:rFonts w:ascii="Arial" w:hAnsi="Arial" w:cs="Arial"/>
          <w:sz w:val="24"/>
          <w:szCs w:val="24"/>
        </w:rPr>
        <w:tab/>
        <w:t>Application forms must arrive on time forms arriving late will not be considered.</w:t>
      </w:r>
    </w:p>
    <w:p w:rsidR="00F86956" w:rsidRDefault="003377B2" w:rsidP="003728B4">
      <w:pPr>
        <w:ind w:left="426" w:hanging="426"/>
        <w:rPr>
          <w:rFonts w:ascii="Arial" w:hAnsi="Arial" w:cs="Arial"/>
          <w:sz w:val="24"/>
          <w:szCs w:val="24"/>
        </w:rPr>
      </w:pPr>
      <w:r w:rsidRPr="00744ACA">
        <w:rPr>
          <w:rFonts w:ascii="Arial" w:hAnsi="Arial" w:cs="Arial"/>
          <w:sz w:val="24"/>
          <w:szCs w:val="24"/>
        </w:rPr>
        <w:t>10 References are normally taken up for the short listed applicants before interview.  If you do not wish one or all references to be taken up at that point please indicate on the relevant page.  It is our policy not to make a job offer without taking up references.</w:t>
      </w:r>
    </w:p>
    <w:p w:rsidR="003E529F" w:rsidRPr="003E529F" w:rsidRDefault="003E529F" w:rsidP="003728B4">
      <w:pPr>
        <w:ind w:left="426" w:hanging="426"/>
        <w:rPr>
          <w:rFonts w:ascii="Arial" w:hAnsi="Arial" w:cs="Arial"/>
          <w:b/>
          <w:sz w:val="24"/>
          <w:szCs w:val="24"/>
        </w:rPr>
      </w:pPr>
      <w:r w:rsidRPr="003E529F">
        <w:rPr>
          <w:rFonts w:ascii="Arial" w:hAnsi="Arial" w:cs="Arial"/>
          <w:b/>
          <w:sz w:val="24"/>
          <w:szCs w:val="24"/>
        </w:rPr>
        <w:t>Your Personal Data</w:t>
      </w:r>
    </w:p>
    <w:p w:rsidR="003E529F" w:rsidRPr="003E529F" w:rsidRDefault="003E529F" w:rsidP="003E529F">
      <w:pPr>
        <w:rPr>
          <w:rFonts w:ascii="Arial" w:hAnsi="Arial" w:cs="Arial"/>
          <w:sz w:val="24"/>
          <w:szCs w:val="24"/>
        </w:rPr>
      </w:pPr>
      <w:r w:rsidRPr="003E529F">
        <w:rPr>
          <w:rFonts w:ascii="Arial" w:hAnsi="Arial" w:cs="Arial"/>
          <w:sz w:val="24"/>
          <w:szCs w:val="24"/>
        </w:rPr>
        <w:t>WRASAC respects your personal data and undertakes to comply with the Data Protection Act 1998 and General Data Protection Regulations.  The personal data you have provided will be used for the purposes of assessing you for the post for which you have applied.  Your data may be disclosed to parties involved in the recruitment and selection process.  The personal data you have provided on the Equal Opportunities form will be used in statistical form for monitoring equal opportunities, and your data (excluding your name) may be disclosed to parties involved in monitoring the effectiveness of our Equal Opportunities Policy.</w:t>
      </w:r>
    </w:p>
    <w:p w:rsidR="00F86956" w:rsidRPr="00744ACA" w:rsidRDefault="00F86956">
      <w:pPr>
        <w:rPr>
          <w:rFonts w:ascii="Arial" w:hAnsi="Arial" w:cs="Arial"/>
          <w:sz w:val="24"/>
          <w:szCs w:val="24"/>
        </w:rPr>
      </w:pPr>
      <w:r w:rsidRPr="00744ACA">
        <w:rPr>
          <w:rFonts w:ascii="Arial" w:hAnsi="Arial" w:cs="Arial"/>
          <w:sz w:val="24"/>
          <w:szCs w:val="24"/>
        </w:rPr>
        <w:br w:type="page"/>
      </w:r>
    </w:p>
    <w:p w:rsidR="0063472A" w:rsidRPr="00744ACA" w:rsidRDefault="00D21BB9" w:rsidP="00744ACA">
      <w:pPr>
        <w:pStyle w:val="Heading1"/>
        <w:rPr>
          <w:rFonts w:ascii="Arial" w:hAnsi="Arial" w:cs="Arial"/>
          <w:color w:val="auto"/>
        </w:rPr>
      </w:pPr>
      <w:r w:rsidRPr="00744ACA">
        <w:rPr>
          <w:rFonts w:ascii="Arial" w:hAnsi="Arial" w:cs="Arial"/>
          <w:color w:val="auto"/>
        </w:rPr>
        <w:lastRenderedPageBreak/>
        <w:t>About our service</w:t>
      </w:r>
    </w:p>
    <w:p w:rsidR="0063472A" w:rsidRPr="00744ACA" w:rsidRDefault="0063472A" w:rsidP="0063472A">
      <w:pPr>
        <w:spacing w:after="0"/>
        <w:jc w:val="both"/>
        <w:rPr>
          <w:rFonts w:ascii="Arial" w:hAnsi="Arial" w:cs="Arial"/>
          <w:sz w:val="24"/>
          <w:szCs w:val="24"/>
        </w:rPr>
      </w:pPr>
      <w:r w:rsidRPr="00744ACA">
        <w:rPr>
          <w:rFonts w:ascii="Arial" w:hAnsi="Arial" w:cs="Arial"/>
          <w:sz w:val="24"/>
          <w:szCs w:val="24"/>
        </w:rPr>
        <w:t xml:space="preserve">The Women’s Rape and Sexual Abuse Centre (WRASAC) was </w:t>
      </w:r>
      <w:r w:rsidR="00D21BB9" w:rsidRPr="00744ACA">
        <w:rPr>
          <w:rFonts w:ascii="Arial" w:hAnsi="Arial" w:cs="Arial"/>
          <w:sz w:val="24"/>
          <w:szCs w:val="24"/>
        </w:rPr>
        <w:t xml:space="preserve">established in 1984 </w:t>
      </w:r>
      <w:r w:rsidRPr="00744ACA">
        <w:rPr>
          <w:rFonts w:ascii="Arial" w:hAnsi="Arial" w:cs="Arial"/>
          <w:sz w:val="24"/>
          <w:szCs w:val="24"/>
        </w:rPr>
        <w:t xml:space="preserve">by Dundee Women’s Aid after they identified a need for a service to provide support to women who had experienced rape or sexual assault. </w:t>
      </w:r>
    </w:p>
    <w:p w:rsidR="003728B4" w:rsidRPr="00744ACA" w:rsidRDefault="003728B4" w:rsidP="0063472A">
      <w:pPr>
        <w:spacing w:after="0"/>
        <w:jc w:val="both"/>
        <w:rPr>
          <w:rFonts w:ascii="Arial" w:hAnsi="Arial" w:cs="Arial"/>
          <w:sz w:val="24"/>
          <w:szCs w:val="24"/>
        </w:rPr>
      </w:pPr>
    </w:p>
    <w:p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We offer emotional and practical support on a one to one basis, by telephone, letter, email, drop in and/or group work. Women are empowered to speak about their abuse in a safe, confidential environment. We provide structured support groups, a creative group, a weekly drop-in and telephone helpline.  We also offer a complimentary therapy service to women engaging in the service. We have an Outreach Support Service that operates in Rural Angus.</w:t>
      </w:r>
    </w:p>
    <w:p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Vice Versa service, offers support and advocacy to women involved in prostitution and commercial sexual exploitation. </w:t>
      </w:r>
    </w:p>
    <w:p w:rsidR="00D21BB9" w:rsidRPr="00744ACA" w:rsidRDefault="003728B4" w:rsidP="003728B4">
      <w:pPr>
        <w:pStyle w:val="Heading1"/>
        <w:rPr>
          <w:rFonts w:ascii="Arial" w:hAnsi="Arial" w:cs="Arial"/>
          <w:bCs w:val="0"/>
          <w:color w:val="auto"/>
        </w:rPr>
      </w:pPr>
      <w:r w:rsidRPr="00744ACA">
        <w:rPr>
          <w:rFonts w:ascii="Arial" w:hAnsi="Arial" w:cs="Arial"/>
          <w:bCs w:val="0"/>
          <w:noProof/>
          <w:color w:val="auto"/>
        </w:rPr>
        <w:drawing>
          <wp:anchor distT="0" distB="0" distL="114300" distR="114300" simplePos="0" relativeHeight="251723264" behindDoc="1" locked="0" layoutInCell="1" allowOverlap="1">
            <wp:simplePos x="0" y="0"/>
            <wp:positionH relativeFrom="column">
              <wp:posOffset>5288280</wp:posOffset>
            </wp:positionH>
            <wp:positionV relativeFrom="paragraph">
              <wp:posOffset>148590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00D21BB9" w:rsidRPr="00744ACA">
        <w:rPr>
          <w:rFonts w:ascii="Arial" w:hAnsi="Arial" w:cs="Arial"/>
          <w:bCs w:val="0"/>
          <w:color w:val="auto"/>
        </w:rPr>
        <w:t>Our Vision</w:t>
      </w:r>
    </w:p>
    <w:p w:rsidR="009D3564" w:rsidRPr="00744ACA" w:rsidRDefault="009D3564" w:rsidP="009D3564">
      <w:pPr>
        <w:pStyle w:val="Heading11"/>
        <w:rPr>
          <w:rFonts w:cs="Arial"/>
          <w:color w:val="000000" w:themeColor="text1"/>
          <w:sz w:val="24"/>
          <w:szCs w:val="24"/>
          <w:lang w:val="en-US"/>
        </w:rPr>
      </w:pPr>
      <w:r w:rsidRPr="00744ACA">
        <w:rPr>
          <w:rFonts w:cs="Arial"/>
          <w:color w:val="000000" w:themeColor="text1"/>
          <w:sz w:val="24"/>
          <w:szCs w:val="24"/>
          <w:lang w:val="en-US"/>
        </w:rPr>
        <w:t xml:space="preserve">For a world free from sexual violence, abuse and exploitation and a society in which everyone has equality, freedom and choices to live the lives they want and thrive. </w:t>
      </w:r>
    </w:p>
    <w:p w:rsidR="003728B4" w:rsidRPr="00744ACA" w:rsidRDefault="003728B4" w:rsidP="003728B4">
      <w:pPr>
        <w:rPr>
          <w:rFonts w:ascii="Arial" w:hAnsi="Arial" w:cs="Arial"/>
          <w:sz w:val="24"/>
          <w:szCs w:val="24"/>
          <w:lang w:val="en-US" w:eastAsia="en-US"/>
        </w:rPr>
      </w:pPr>
    </w:p>
    <w:p w:rsidR="00D21BB9" w:rsidRPr="00744ACA" w:rsidRDefault="00D21BB9" w:rsidP="003728B4">
      <w:pPr>
        <w:pStyle w:val="Heading1"/>
        <w:rPr>
          <w:rFonts w:ascii="Arial" w:hAnsi="Arial" w:cs="Arial"/>
          <w:bCs w:val="0"/>
          <w:color w:val="auto"/>
        </w:rPr>
      </w:pPr>
      <w:r w:rsidRPr="00744ACA">
        <w:rPr>
          <w:rFonts w:ascii="Arial" w:hAnsi="Arial" w:cs="Arial"/>
          <w:bCs w:val="0"/>
          <w:color w:val="auto"/>
        </w:rPr>
        <w:t xml:space="preserve">Our Mission </w:t>
      </w:r>
    </w:p>
    <w:p w:rsidR="003728B4" w:rsidRPr="00744ACA" w:rsidRDefault="003728B4" w:rsidP="003728B4">
      <w:pPr>
        <w:pStyle w:val="Heading11"/>
        <w:rPr>
          <w:rFonts w:cs="Arial"/>
          <w:color w:val="000000" w:themeColor="text1"/>
          <w:sz w:val="24"/>
          <w:szCs w:val="24"/>
          <w:lang w:val="en-US" w:eastAsia="en-GB"/>
        </w:rPr>
      </w:pPr>
      <w:r w:rsidRPr="00744ACA">
        <w:rPr>
          <w:rFonts w:cs="Arial"/>
          <w:noProof/>
          <w:sz w:val="24"/>
          <w:szCs w:val="24"/>
          <w:lang w:eastAsia="en-GB"/>
        </w:rPr>
        <w:drawing>
          <wp:anchor distT="0" distB="0" distL="114300" distR="114300" simplePos="0" relativeHeight="251724288" behindDoc="1" locked="0" layoutInCell="1" allowOverlap="1">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744ACA">
        <w:rPr>
          <w:rFonts w:cs="Arial"/>
          <w:color w:val="000000" w:themeColor="text1"/>
          <w:sz w:val="24"/>
          <w:szCs w:val="24"/>
          <w:lang w:val="en-US" w:eastAsia="en-GB"/>
        </w:rPr>
        <w:t xml:space="preserve">To support survivors who have experienced any form of sexual violence, abuse or exploitation in their lives.  </w:t>
      </w:r>
    </w:p>
    <w:p w:rsidR="003728B4" w:rsidRPr="00744ACA" w:rsidRDefault="003728B4" w:rsidP="003728B4">
      <w:pPr>
        <w:pStyle w:val="Heading11"/>
        <w:rPr>
          <w:rFonts w:cs="Arial"/>
          <w:color w:val="000000" w:themeColor="text1"/>
          <w:sz w:val="24"/>
          <w:szCs w:val="24"/>
          <w:lang w:val="en-US" w:eastAsia="en-GB"/>
        </w:rPr>
      </w:pPr>
      <w:r w:rsidRPr="00744ACA">
        <w:rPr>
          <w:rFonts w:cs="Arial"/>
          <w:color w:val="000000" w:themeColor="text1"/>
          <w:sz w:val="24"/>
          <w:szCs w:val="24"/>
          <w:lang w:val="en-US" w:eastAsia="en-GB"/>
        </w:rPr>
        <w:t>To promote equality and raise public awareness of the routes of sexual violence and its damaging and life-changing effects.</w:t>
      </w:r>
    </w:p>
    <w:p w:rsidR="003728B4" w:rsidRPr="00744ACA" w:rsidRDefault="003728B4">
      <w:pPr>
        <w:rPr>
          <w:rFonts w:ascii="Arial" w:eastAsia="Times New Roman" w:hAnsi="Arial" w:cs="Arial"/>
          <w:b/>
          <w:color w:val="000000" w:themeColor="text1"/>
          <w:sz w:val="24"/>
          <w:szCs w:val="24"/>
          <w:lang w:val="en-US"/>
        </w:rPr>
      </w:pPr>
      <w:r w:rsidRPr="00744ACA">
        <w:rPr>
          <w:rFonts w:ascii="Arial" w:hAnsi="Arial" w:cs="Arial"/>
          <w:b/>
          <w:color w:val="000000" w:themeColor="text1"/>
          <w:sz w:val="24"/>
          <w:szCs w:val="24"/>
          <w:lang w:val="en-US"/>
        </w:rPr>
        <w:br w:type="page"/>
      </w:r>
    </w:p>
    <w:p w:rsidR="00D21BB9" w:rsidRPr="00744ACA" w:rsidRDefault="003728B4" w:rsidP="003728B4">
      <w:pPr>
        <w:pStyle w:val="Heading1"/>
        <w:rPr>
          <w:rFonts w:ascii="Arial" w:hAnsi="Arial" w:cs="Arial"/>
          <w:bCs w:val="0"/>
          <w:color w:val="auto"/>
        </w:rPr>
      </w:pPr>
      <w:r w:rsidRPr="00744ACA">
        <w:rPr>
          <w:rFonts w:ascii="Arial" w:hAnsi="Arial" w:cs="Arial"/>
          <w:bCs w:val="0"/>
          <w:color w:val="auto"/>
        </w:rPr>
        <w:lastRenderedPageBreak/>
        <w:t>Ou</w:t>
      </w:r>
      <w:r w:rsidR="00D21BB9" w:rsidRPr="00744ACA">
        <w:rPr>
          <w:rFonts w:ascii="Arial" w:hAnsi="Arial" w:cs="Arial"/>
          <w:bCs w:val="0"/>
          <w:color w:val="auto"/>
        </w:rPr>
        <w:t>r Values</w:t>
      </w:r>
    </w:p>
    <w:p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We believe first and foremost that perpetrators of rape, sexual abuse and exploitation are responsible for their actions – not survivors.</w:t>
      </w:r>
    </w:p>
    <w:p w:rsidR="003728B4" w:rsidRPr="00744ACA" w:rsidRDefault="003728B4" w:rsidP="003728B4">
      <w:pPr>
        <w:spacing w:after="0"/>
        <w:rPr>
          <w:rFonts w:ascii="Arial" w:eastAsia="Times New Roman" w:hAnsi="Arial" w:cs="Arial"/>
          <w:color w:val="000000" w:themeColor="text1"/>
          <w:sz w:val="24"/>
          <w:szCs w:val="24"/>
          <w:lang w:val="en-US"/>
        </w:rPr>
      </w:pPr>
    </w:p>
    <w:p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 xml:space="preserve">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 </w:t>
      </w:r>
    </w:p>
    <w:p w:rsidR="00D21BB9" w:rsidRPr="00744ACA" w:rsidRDefault="00D21BB9" w:rsidP="00D21BB9">
      <w:pPr>
        <w:spacing w:after="0"/>
        <w:rPr>
          <w:rFonts w:ascii="Arial" w:eastAsia="Times New Roman" w:hAnsi="Arial" w:cs="Arial"/>
          <w:color w:val="000000" w:themeColor="text1"/>
          <w:sz w:val="24"/>
          <w:szCs w:val="24"/>
          <w:lang w:val="en-US"/>
        </w:rPr>
      </w:pPr>
    </w:p>
    <w:p w:rsidR="00D21BB9" w:rsidRPr="00744ACA" w:rsidRDefault="003728B4" w:rsidP="003728B4">
      <w:pPr>
        <w:spacing w:after="0"/>
        <w:rPr>
          <w:rFonts w:ascii="Arial" w:hAnsi="Arial" w:cs="Arial"/>
          <w:sz w:val="24"/>
          <w:szCs w:val="24"/>
        </w:rPr>
      </w:pPr>
      <w:r w:rsidRPr="00744ACA">
        <w:rPr>
          <w:rFonts w:ascii="Arial" w:eastAsia="Times New Roman" w:hAnsi="Arial" w:cs="Arial"/>
          <w:noProof/>
          <w:color w:val="000000" w:themeColor="text1"/>
          <w:sz w:val="24"/>
          <w:szCs w:val="24"/>
        </w:rPr>
        <w:drawing>
          <wp:inline distT="0" distB="0" distL="0" distR="0" wp14:anchorId="01CB622D">
            <wp:extent cx="6797675" cy="6943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7675" cy="6943725"/>
                    </a:xfrm>
                    <a:prstGeom prst="rect">
                      <a:avLst/>
                    </a:prstGeom>
                    <a:noFill/>
                  </pic:spPr>
                </pic:pic>
              </a:graphicData>
            </a:graphic>
          </wp:inline>
        </w:drawing>
      </w:r>
    </w:p>
    <w:p w:rsidR="0063472A" w:rsidRPr="00744ACA" w:rsidRDefault="0063472A" w:rsidP="0063472A">
      <w:pPr>
        <w:spacing w:after="0"/>
        <w:jc w:val="both"/>
        <w:rPr>
          <w:rFonts w:ascii="Arial" w:hAnsi="Arial" w:cs="Arial"/>
          <w:sz w:val="24"/>
          <w:szCs w:val="24"/>
          <w:lang w:eastAsia="en-US"/>
        </w:rPr>
      </w:pPr>
    </w:p>
    <w:p w:rsidR="0063472A" w:rsidRPr="00744ACA" w:rsidRDefault="0063472A" w:rsidP="0063472A">
      <w:pPr>
        <w:spacing w:after="0"/>
        <w:rPr>
          <w:rFonts w:ascii="Arial" w:hAnsi="Arial" w:cs="Arial"/>
          <w:sz w:val="24"/>
          <w:szCs w:val="24"/>
        </w:rPr>
      </w:pPr>
    </w:p>
    <w:p w:rsidR="0063472A" w:rsidRPr="00744ACA" w:rsidRDefault="0063472A" w:rsidP="0063472A">
      <w:pPr>
        <w:rPr>
          <w:rFonts w:ascii="Arial" w:hAnsi="Arial" w:cs="Arial"/>
          <w:sz w:val="24"/>
          <w:szCs w:val="24"/>
        </w:rPr>
      </w:pPr>
      <w:r w:rsidRPr="00744ACA">
        <w:rPr>
          <w:rFonts w:ascii="Arial" w:hAnsi="Arial" w:cs="Arial"/>
          <w:sz w:val="24"/>
          <w:szCs w:val="24"/>
        </w:rPr>
        <w:br w:type="page"/>
      </w:r>
    </w:p>
    <w:p w:rsidR="003728B4" w:rsidRPr="00744ACA" w:rsidRDefault="003728B4" w:rsidP="003728B4">
      <w:pPr>
        <w:rPr>
          <w:rFonts w:ascii="Arial" w:hAnsi="Arial" w:cs="Arial"/>
          <w:sz w:val="24"/>
          <w:szCs w:val="24"/>
        </w:rPr>
      </w:pPr>
      <w:r w:rsidRPr="00744ACA">
        <w:rPr>
          <w:rFonts w:ascii="Arial" w:hAnsi="Arial" w:cs="Arial"/>
          <w:noProof/>
          <w:sz w:val="24"/>
          <w:szCs w:val="24"/>
        </w:rPr>
        <mc:AlternateContent>
          <mc:Choice Requires="wpg">
            <w:drawing>
              <wp:anchor distT="0" distB="0" distL="114300" distR="114300" simplePos="0" relativeHeight="251728384" behindDoc="0" locked="0" layoutInCell="1" allowOverlap="1" wp14:anchorId="5B05A678" wp14:editId="02D03951">
                <wp:simplePos x="0" y="0"/>
                <wp:positionH relativeFrom="column">
                  <wp:posOffset>0</wp:posOffset>
                </wp:positionH>
                <wp:positionV relativeFrom="paragraph">
                  <wp:posOffset>47625</wp:posOffset>
                </wp:positionV>
                <wp:extent cx="4543425" cy="1102995"/>
                <wp:effectExtent l="0" t="0" r="9525" b="1905"/>
                <wp:wrapSquare wrapText="bothSides"/>
                <wp:docPr id="22" name="Group 22"/>
                <wp:cNvGraphicFramePr/>
                <a:graphic xmlns:a="http://schemas.openxmlformats.org/drawingml/2006/main">
                  <a:graphicData uri="http://schemas.microsoft.com/office/word/2010/wordprocessingGroup">
                    <wpg:wgp>
                      <wpg:cNvGrpSpPr/>
                      <wpg:grpSpPr>
                        <a:xfrm>
                          <a:off x="0" y="0"/>
                          <a:ext cx="4543425" cy="1102995"/>
                          <a:chOff x="0" y="0"/>
                          <a:chExt cx="5724525" cy="1390015"/>
                        </a:xfrm>
                      </wpg:grpSpPr>
                      <pic:pic xmlns:pic="http://schemas.openxmlformats.org/drawingml/2006/picture">
                        <pic:nvPicPr>
                          <pic:cNvPr id="23" name="Picture 23" descr="S:\Children and Young People\DAYSP_Logo_2017\DAYSP_Logo_CIRCLE1.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43400" y="0"/>
                            <a:ext cx="1381125" cy="1381125"/>
                          </a:xfrm>
                          <a:prstGeom prst="rect">
                            <a:avLst/>
                          </a:prstGeom>
                          <a:noFill/>
                          <a:ln>
                            <a:noFill/>
                          </a:ln>
                        </pic:spPr>
                      </pic:pic>
                      <pic:pic xmlns:pic="http://schemas.openxmlformats.org/drawingml/2006/picture">
                        <pic:nvPicPr>
                          <pic:cNvPr id="24" name="Picture 24" descr="S:\Children and Young People\DAYSP_Logo_2017\DAYSP_Logo_MAIN.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0900" cy="139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D7CCD3" id="Group 22" o:spid="_x0000_s1026" style="position:absolute;margin-left:0;margin-top:3.75pt;width:357.75pt;height:86.85pt;z-index:251728384;mso-width-relative:margin;mso-height-relative:margin" coordsize="5724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3434;width:1381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GLfBAAAA2wAAAA8AAABkcnMvZG93bnJldi54bWxEj0FrAjEUhO8F/0N4Qm816y7UdjVKKwg9&#10;6lZ6fmyem8XkZdlETf99IxQ8DjPzDbPaJGfFlcbQe1YwnxUgiFuve+4UHL93L28gQkTWaD2Tgl8K&#10;sFlPnlZYa3/jA12b2IkM4VCjAhPjUEsZWkMOw8wPxNk7+dFhzHLspB7xluHOyrIoXqXDnvOCwYG2&#10;htpzc3EKPm1v3xeHtD/N409lmsSXY1kp9TxNH0sQkVJ8hP/bX1pBWcH9S/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GLfBAAAA2wAAAA8AAAAAAAAAAAAAAAAAnwIA&#10;AGRycy9kb3ducmV2LnhtbFBLBQYAAAAABAAEAPcAAACNAwAAAAA=&#10;">
                  <v:imagedata r:id="rId24" o:title="DAYSP_Logo_CIRCLE1"/>
                </v:shape>
                <v:shape id="Picture 24" o:spid="_x0000_s1028" type="#_x0000_t75" style="position:absolute;width:3390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ia+AAAA2wAAAA8AAABkcnMvZG93bnJldi54bWxEj80KwjAQhO+C7xBW8KapRfypRimC4NWq&#10;96VZ22qzKU3U+vZGEDwOM/MNs952phZPal1lWcFkHIEgzq2uuFBwPu1HCxDOI2usLZOCNznYbvq9&#10;NSbavvhIz8wXIkDYJaig9L5JpHR5SQbd2DbEwbva1qAPsi2kbvEV4KaWcRTNpMGKw0KJDe1Kyu/Z&#10;wyhI47TJ7tXydHG77FbMbX2Y5helhoMuXYHw1Pl/+Nc+aAXxFL5fw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Qia+AAAA2wAAAA8AAAAAAAAAAAAAAAAAnwIAAGRy&#10;cy9kb3ducmV2LnhtbFBLBQYAAAAABAAEAPcAAACKAwAAAAA=&#10;">
                  <v:imagedata r:id="rId25" o:title="DAYSP_Logo_MAIN"/>
                </v:shape>
                <w10:wrap type="square"/>
              </v:group>
            </w:pict>
          </mc:Fallback>
        </mc:AlternateContent>
      </w:r>
    </w:p>
    <w:p w:rsidR="003728B4" w:rsidRPr="00744ACA" w:rsidRDefault="003728B4" w:rsidP="003728B4">
      <w:pPr>
        <w:spacing w:after="0" w:line="240" w:lineRule="auto"/>
        <w:rPr>
          <w:rFonts w:ascii="Arial" w:hAnsi="Arial" w:cs="Arial"/>
          <w:sz w:val="24"/>
          <w:szCs w:val="24"/>
        </w:rPr>
      </w:pPr>
    </w:p>
    <w:p w:rsidR="00744ACA" w:rsidRPr="00744ACA" w:rsidRDefault="00744ACA" w:rsidP="003728B4">
      <w:pPr>
        <w:spacing w:after="0"/>
        <w:rPr>
          <w:rFonts w:ascii="Arial" w:hAnsi="Arial" w:cs="Arial"/>
          <w:color w:val="69230B" w:themeColor="accent1" w:themeShade="80"/>
          <w:sz w:val="24"/>
          <w:szCs w:val="24"/>
        </w:rPr>
      </w:pPr>
    </w:p>
    <w:p w:rsidR="00744ACA" w:rsidRPr="00744ACA" w:rsidRDefault="00744ACA" w:rsidP="003728B4">
      <w:pPr>
        <w:spacing w:after="0"/>
        <w:rPr>
          <w:rFonts w:ascii="Arial" w:hAnsi="Arial" w:cs="Arial"/>
          <w:color w:val="69230B" w:themeColor="accent1" w:themeShade="80"/>
          <w:sz w:val="24"/>
          <w:szCs w:val="24"/>
        </w:rPr>
      </w:pPr>
    </w:p>
    <w:p w:rsidR="00744ACA" w:rsidRDefault="00744ACA" w:rsidP="003728B4">
      <w:pPr>
        <w:spacing w:after="0"/>
        <w:rPr>
          <w:rFonts w:ascii="Arial" w:hAnsi="Arial" w:cs="Arial"/>
          <w:color w:val="69230B" w:themeColor="accent1" w:themeShade="80"/>
          <w:sz w:val="24"/>
          <w:szCs w:val="24"/>
        </w:rPr>
      </w:pPr>
    </w:p>
    <w:p w:rsidR="00744ACA" w:rsidRDefault="00744ACA" w:rsidP="003728B4">
      <w:pPr>
        <w:spacing w:after="0"/>
        <w:rPr>
          <w:rFonts w:ascii="Arial" w:hAnsi="Arial" w:cs="Arial"/>
          <w:color w:val="69230B" w:themeColor="accent1" w:themeShade="80"/>
          <w:sz w:val="24"/>
          <w:szCs w:val="24"/>
        </w:rPr>
      </w:pPr>
    </w:p>
    <w:p w:rsidR="003728B4" w:rsidRPr="00744ACA" w:rsidRDefault="00744ACA" w:rsidP="003728B4">
      <w:pPr>
        <w:spacing w:after="0"/>
        <w:rPr>
          <w:rFonts w:ascii="Arial" w:hAnsi="Arial" w:cs="Arial"/>
          <w:b/>
          <w:color w:val="69230B" w:themeColor="accent1" w:themeShade="80"/>
          <w:sz w:val="36"/>
          <w:szCs w:val="36"/>
        </w:rPr>
      </w:pPr>
      <w:r w:rsidRPr="00744ACA">
        <w:rPr>
          <w:rFonts w:ascii="Arial" w:hAnsi="Arial" w:cs="Arial"/>
          <w:b/>
          <w:color w:val="69230B" w:themeColor="accent1" w:themeShade="80"/>
          <w:sz w:val="36"/>
          <w:szCs w:val="36"/>
        </w:rPr>
        <w:t>I</w:t>
      </w:r>
      <w:r w:rsidR="003728B4" w:rsidRPr="00744ACA">
        <w:rPr>
          <w:rFonts w:ascii="Arial" w:hAnsi="Arial" w:cs="Arial"/>
          <w:b/>
          <w:color w:val="69230B" w:themeColor="accent1" w:themeShade="80"/>
          <w:sz w:val="36"/>
          <w:szCs w:val="36"/>
        </w:rPr>
        <w:t>nformation about the project</w:t>
      </w:r>
    </w:p>
    <w:p w:rsidR="00744ACA" w:rsidRDefault="00744ACA" w:rsidP="00744ACA">
      <w:pPr>
        <w:spacing w:after="0"/>
        <w:rPr>
          <w:rFonts w:ascii="Arial" w:hAnsi="Arial" w:cs="Arial"/>
          <w:b/>
          <w:color w:val="000000" w:themeColor="text1"/>
          <w:sz w:val="24"/>
          <w:szCs w:val="24"/>
        </w:rPr>
      </w:pPr>
    </w:p>
    <w:p w:rsidR="003728B4" w:rsidRPr="00744ACA" w:rsidRDefault="003728B4" w:rsidP="00744ACA">
      <w:pPr>
        <w:spacing w:after="0"/>
        <w:rPr>
          <w:rFonts w:ascii="Arial" w:hAnsi="Arial" w:cs="Arial"/>
          <w:color w:val="000000" w:themeColor="text1"/>
          <w:sz w:val="24"/>
          <w:szCs w:val="24"/>
        </w:rPr>
      </w:pPr>
      <w:r w:rsidRPr="00744ACA">
        <w:rPr>
          <w:rFonts w:ascii="Arial" w:hAnsi="Arial" w:cs="Arial"/>
          <w:b/>
          <w:color w:val="000000" w:themeColor="text1"/>
          <w:sz w:val="24"/>
          <w:szCs w:val="24"/>
        </w:rPr>
        <w:t>Background</w:t>
      </w:r>
      <w:r w:rsidRPr="00744ACA">
        <w:rPr>
          <w:rFonts w:ascii="Arial" w:hAnsi="Arial" w:cs="Arial"/>
          <w:color w:val="000000" w:themeColor="text1"/>
          <w:sz w:val="24"/>
          <w:szCs w:val="24"/>
        </w:rPr>
        <w:t xml:space="preserve"> </w:t>
      </w:r>
    </w:p>
    <w:p w:rsidR="003728B4" w:rsidRPr="00744ACA" w:rsidRDefault="003728B4" w:rsidP="00744ACA">
      <w:pPr>
        <w:spacing w:after="0"/>
        <w:rPr>
          <w:rFonts w:ascii="Arial" w:hAnsi="Arial" w:cs="Arial"/>
          <w:color w:val="000000" w:themeColor="text1"/>
          <w:sz w:val="24"/>
          <w:szCs w:val="24"/>
        </w:rPr>
      </w:pPr>
      <w:r w:rsidRPr="00744ACA">
        <w:rPr>
          <w:rFonts w:ascii="Arial" w:hAnsi="Arial" w:cs="Arial"/>
          <w:color w:val="000000" w:themeColor="text1"/>
          <w:sz w:val="24"/>
          <w:szCs w:val="24"/>
        </w:rPr>
        <w:t>In 2016 WRASAC applied for funding to establish a dedicated service for young people.  This was in response to rising numbers of young people seeking support from the centre.</w:t>
      </w:r>
    </w:p>
    <w:p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Evidence suggests that early and effective intervention is essential to limiting the long term impacts on young people.  Impacts which include poorer outcomes for health, well-being, education and employment.</w:t>
      </w:r>
    </w:p>
    <w:p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Following the recruitment of a Senior Young People’s Support Worker at the start of 2017 a service dedicated to young people was established and launched formally in February 2018.</w:t>
      </w:r>
    </w:p>
    <w:p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Dundee and Angus Young Survivors Project</w:t>
      </w:r>
    </w:p>
    <w:p w:rsidR="003728B4" w:rsidRPr="00744ACA" w:rsidRDefault="003728B4" w:rsidP="00744ACA">
      <w:pPr>
        <w:rPr>
          <w:rFonts w:ascii="Arial" w:hAnsi="Arial" w:cs="Arial"/>
          <w:sz w:val="24"/>
          <w:szCs w:val="24"/>
        </w:rPr>
      </w:pPr>
      <w:r w:rsidRPr="00744ACA">
        <w:rPr>
          <w:rFonts w:ascii="Arial" w:eastAsia="+mn-ea" w:hAnsi="Arial" w:cs="Arial"/>
          <w:color w:val="000000"/>
          <w:kern w:val="24"/>
          <w:sz w:val="24"/>
          <w:szCs w:val="24"/>
        </w:rPr>
        <w:t>The project’s mission is that young people with experience of sexual violence, abuse and exploitation receive age appropriate support where and when they need it.  The service</w:t>
      </w:r>
      <w:r w:rsidRPr="00744ACA">
        <w:rPr>
          <w:rFonts w:ascii="Arial" w:eastAsia="Times New Roman" w:hAnsi="Arial" w:cs="Arial"/>
          <w:bCs/>
          <w:kern w:val="28"/>
          <w:sz w:val="24"/>
          <w:szCs w:val="24"/>
          <w14:cntxtAlts/>
        </w:rPr>
        <w:t xml:space="preserve"> offers confidential and professional, emotional and practical support to all young survivors - of all gender identities - aged from 11 to 18; who have experienced sexual violence at any time; and who live in Dundee or Angus.</w:t>
      </w:r>
    </w:p>
    <w:p w:rsidR="003728B4" w:rsidRPr="00744ACA" w:rsidRDefault="003728B4" w:rsidP="003728B4">
      <w:pPr>
        <w:rPr>
          <w:rFonts w:ascii="Arial" w:hAnsi="Arial" w:cs="Arial"/>
          <w:sz w:val="24"/>
          <w:szCs w:val="24"/>
        </w:rPr>
      </w:pPr>
      <w:r w:rsidRPr="00744ACA">
        <w:rPr>
          <w:rFonts w:ascii="Arial" w:hAnsi="Arial" w:cs="Arial"/>
          <w:color w:val="000000" w:themeColor="text1"/>
          <w:sz w:val="24"/>
          <w:szCs w:val="24"/>
        </w:rPr>
        <w:t xml:space="preserve">This post is funded by Children in Need for 3 years and aims to </w:t>
      </w:r>
      <w:r w:rsidRPr="00744ACA">
        <w:rPr>
          <w:rFonts w:ascii="Arial" w:hAnsi="Arial" w:cs="Arial"/>
          <w:sz w:val="24"/>
          <w:szCs w:val="24"/>
        </w:rPr>
        <w:t>provide a safe space for exploring experiences, improve mental health and rebuild confidence and self-belief.  The project will make a difference to young people’s feelings of safety, security and happiness, and will help them to reach their potential.</w:t>
      </w:r>
    </w:p>
    <w:p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The young people we support</w:t>
      </w: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support young people whose experiences include </w:t>
      </w:r>
      <w:r w:rsidRPr="00744ACA">
        <w:rPr>
          <w:rFonts w:ascii="Arial" w:eastAsia="+mn-ea" w:hAnsi="Arial" w:cs="Arial"/>
          <w:color w:val="000000"/>
          <w:kern w:val="24"/>
          <w:sz w:val="24"/>
          <w:szCs w:val="24"/>
        </w:rPr>
        <w:t xml:space="preserve">child sexual abuse, sexual exploitation, grooming, online abuse, rape, sexual assault, and sexual bullying.  </w:t>
      </w:r>
      <w:r w:rsidRPr="00744ACA">
        <w:rPr>
          <w:rFonts w:ascii="Arial" w:eastAsia="Times New Roman" w:hAnsi="Arial" w:cs="Arial"/>
          <w:kern w:val="28"/>
          <w:sz w:val="24"/>
          <w:szCs w:val="24"/>
          <w14:cntxtAlts/>
        </w:rPr>
        <w:t>Such an experience can generate many difficult thoughts and feelings.  A traumatic experience like this can be confusing and make everyday life harder to deal with.</w:t>
      </w:r>
    </w:p>
    <w:p w:rsidR="003728B4" w:rsidRPr="00744ACA" w:rsidRDefault="003728B4" w:rsidP="00744ACA">
      <w:pPr>
        <w:widowControl w:val="0"/>
        <w:spacing w:after="0" w:line="240" w:lineRule="auto"/>
        <w:rPr>
          <w:rFonts w:ascii="Arial" w:eastAsia="Times New Roman" w:hAnsi="Arial" w:cs="Arial"/>
          <w:kern w:val="28"/>
          <w:sz w:val="24"/>
          <w:szCs w:val="24"/>
          <w14:cntxtAlts/>
        </w:rPr>
      </w:pP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may feel angry, unhappy, frightened or lonely.  They could be having flashbacks, nightmares, or panic attacks.  It is not unusual for young people to feel they are responsible for what happened and feel shame, or feel like hurting themselves.</w:t>
      </w:r>
    </w:p>
    <w:p w:rsidR="003728B4" w:rsidRPr="00744ACA" w:rsidRDefault="003728B4" w:rsidP="00744ACA">
      <w:pPr>
        <w:widowControl w:val="0"/>
        <w:spacing w:after="0" w:line="240" w:lineRule="auto"/>
        <w:rPr>
          <w:rFonts w:ascii="Arial" w:eastAsia="Times New Roman" w:hAnsi="Arial" w:cs="Arial"/>
          <w:kern w:val="28"/>
          <w:sz w:val="24"/>
          <w:szCs w:val="24"/>
          <w14:cntxtAlts/>
        </w:rPr>
      </w:pP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start by </w:t>
      </w:r>
      <w:r w:rsidRPr="00744ACA">
        <w:rPr>
          <w:rFonts w:ascii="Arial" w:eastAsia="Times New Roman" w:hAnsi="Arial" w:cs="Arial"/>
          <w:b/>
          <w:kern w:val="28"/>
          <w:sz w:val="24"/>
          <w:szCs w:val="24"/>
          <w14:cntxtAlts/>
        </w:rPr>
        <w:t>listening</w:t>
      </w:r>
      <w:r w:rsidRPr="00744ACA">
        <w:rPr>
          <w:rFonts w:ascii="Arial" w:eastAsia="Times New Roman" w:hAnsi="Arial" w:cs="Arial"/>
          <w:kern w:val="28"/>
          <w:sz w:val="24"/>
          <w:szCs w:val="24"/>
          <w14:cntxtAlts/>
        </w:rPr>
        <w:t xml:space="preserve">, allowing the young person to talk about anything.  We always </w:t>
      </w:r>
      <w:r w:rsidRPr="00744ACA">
        <w:rPr>
          <w:rFonts w:ascii="Arial" w:eastAsia="Times New Roman" w:hAnsi="Arial" w:cs="Arial"/>
          <w:b/>
          <w:kern w:val="28"/>
          <w:sz w:val="24"/>
          <w:szCs w:val="24"/>
          <w14:cntxtAlts/>
        </w:rPr>
        <w:t>believe</w:t>
      </w:r>
      <w:r w:rsidRPr="00744ACA">
        <w:rPr>
          <w:rFonts w:ascii="Arial" w:eastAsia="Times New Roman" w:hAnsi="Arial" w:cs="Arial"/>
          <w:kern w:val="28"/>
          <w:sz w:val="24"/>
          <w:szCs w:val="24"/>
          <w14:cntxtAlts/>
        </w:rPr>
        <w:t xml:space="preserve"> them and can talk through their experience and why </w:t>
      </w:r>
      <w:r w:rsidRPr="00744ACA">
        <w:rPr>
          <w:rFonts w:ascii="Arial" w:eastAsia="Times New Roman" w:hAnsi="Arial" w:cs="Arial"/>
          <w:b/>
          <w:kern w:val="28"/>
          <w:sz w:val="24"/>
          <w:szCs w:val="24"/>
          <w14:cntxtAlts/>
        </w:rPr>
        <w:t>they are not to blame</w:t>
      </w:r>
      <w:r w:rsidRPr="00744ACA">
        <w:rPr>
          <w:rFonts w:ascii="Arial" w:eastAsia="Times New Roman" w:hAnsi="Arial" w:cs="Arial"/>
          <w:kern w:val="28"/>
          <w:sz w:val="24"/>
          <w:szCs w:val="24"/>
          <w14:cntxtAlts/>
        </w:rPr>
        <w:t xml:space="preserve">.  The support is led by the young person and they only ever have to talk about what they want to.  </w:t>
      </w:r>
    </w:p>
    <w:p w:rsidR="003728B4" w:rsidRPr="00744ACA" w:rsidRDefault="003728B4" w:rsidP="00744ACA">
      <w:pPr>
        <w:widowControl w:val="0"/>
        <w:spacing w:after="0" w:line="240" w:lineRule="auto"/>
        <w:rPr>
          <w:rFonts w:ascii="Arial" w:eastAsia="Times New Roman" w:hAnsi="Arial" w:cs="Arial"/>
          <w:kern w:val="28"/>
          <w:sz w:val="24"/>
          <w:szCs w:val="24"/>
          <w14:cntxtAlts/>
        </w:rPr>
      </w:pP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The </w:t>
      </w:r>
      <w:r w:rsidRPr="00744ACA">
        <w:rPr>
          <w:rFonts w:ascii="Arial" w:eastAsia="Times New Roman" w:hAnsi="Arial" w:cs="Arial"/>
          <w:b/>
          <w:kern w:val="28"/>
          <w:sz w:val="24"/>
          <w:szCs w:val="24"/>
          <w14:cntxtAlts/>
        </w:rPr>
        <w:t xml:space="preserve">support </w:t>
      </w:r>
      <w:r w:rsidRPr="00744ACA">
        <w:rPr>
          <w:rFonts w:ascii="Arial" w:eastAsia="Times New Roman" w:hAnsi="Arial" w:cs="Arial"/>
          <w:kern w:val="28"/>
          <w:sz w:val="24"/>
          <w:szCs w:val="24"/>
          <w14:cntxtAlts/>
        </w:rPr>
        <w:t>offered is age appropriate; is imaginative and creative; is organised in a variety of contexts</w:t>
      </w:r>
      <w:r w:rsidR="00626E3D">
        <w:rPr>
          <w:rFonts w:ascii="Arial" w:eastAsia="Times New Roman" w:hAnsi="Arial" w:cs="Arial"/>
          <w:kern w:val="28"/>
          <w:sz w:val="24"/>
          <w:szCs w:val="24"/>
          <w14:cntxtAlts/>
        </w:rPr>
        <w:t>;</w:t>
      </w:r>
      <w:r w:rsidRPr="00744ACA">
        <w:rPr>
          <w:rFonts w:ascii="Arial" w:eastAsia="Times New Roman" w:hAnsi="Arial" w:cs="Arial"/>
          <w:kern w:val="28"/>
          <w:sz w:val="24"/>
          <w:szCs w:val="24"/>
          <w14:cntxtAlts/>
        </w:rPr>
        <w:t xml:space="preserve"> and is flexible in terms of place and time.  We also support friends, families and professionals and can provide training to organisations and groups.</w:t>
      </w:r>
    </w:p>
    <w:p w:rsidR="003728B4" w:rsidRPr="00744ACA" w:rsidRDefault="003728B4" w:rsidP="003728B4">
      <w:pPr>
        <w:widowControl w:val="0"/>
        <w:spacing w:after="0" w:line="240" w:lineRule="auto"/>
        <w:rPr>
          <w:rFonts w:ascii="Arial" w:eastAsia="Times New Roman" w:hAnsi="Arial" w:cs="Arial"/>
          <w:kern w:val="28"/>
          <w:sz w:val="24"/>
          <w:szCs w:val="24"/>
          <w14:cntxtAlts/>
        </w:rPr>
      </w:pPr>
    </w:p>
    <w:p w:rsidR="003728B4" w:rsidRPr="00744ACA" w:rsidRDefault="003728B4" w:rsidP="003728B4">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are encouraged to get involved in service development and this includes young people who have not experienced sexual violence.  All young people are at the centre of the work of this project.</w:t>
      </w:r>
    </w:p>
    <w:p w:rsidR="00D3237E" w:rsidRPr="00E83A98" w:rsidRDefault="00D3237E" w:rsidP="00D3237E">
      <w:pPr>
        <w:pBdr>
          <w:bottom w:val="single" w:sz="8" w:space="4" w:color="4F81BD"/>
        </w:pBdr>
        <w:spacing w:after="0" w:line="240" w:lineRule="auto"/>
        <w:contextualSpacing/>
        <w:rPr>
          <w:rFonts w:ascii="Arial" w:eastAsia="Times New Roman" w:hAnsi="Arial" w:cs="Arial"/>
          <w:color w:val="17365D"/>
          <w:spacing w:val="5"/>
          <w:kern w:val="28"/>
          <w:sz w:val="52"/>
          <w:szCs w:val="52"/>
        </w:rPr>
      </w:pPr>
      <w:r w:rsidRPr="00E83A98">
        <w:rPr>
          <w:rFonts w:ascii="Arial" w:eastAsia="Times New Roman" w:hAnsi="Arial" w:cs="Arial"/>
          <w:noProof/>
          <w:color w:val="17365D"/>
          <w:spacing w:val="5"/>
          <w:kern w:val="28"/>
          <w:sz w:val="52"/>
          <w:szCs w:val="52"/>
        </w:rPr>
        <w:drawing>
          <wp:anchor distT="0" distB="0" distL="114300" distR="114300" simplePos="0" relativeHeight="251735552" behindDoc="1" locked="0" layoutInCell="1" allowOverlap="1" wp14:anchorId="449F6D13" wp14:editId="33283C28">
            <wp:simplePos x="0" y="0"/>
            <wp:positionH relativeFrom="column">
              <wp:posOffset>5648325</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2"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3A98">
        <w:rPr>
          <w:rFonts w:ascii="Arial" w:eastAsia="Times New Roman" w:hAnsi="Arial" w:cs="Arial"/>
          <w:color w:val="17365D"/>
          <w:spacing w:val="5"/>
          <w:kern w:val="28"/>
          <w:sz w:val="52"/>
          <w:szCs w:val="52"/>
        </w:rPr>
        <w:t>Job Description</w:t>
      </w:r>
    </w:p>
    <w:p w:rsidR="00097D51" w:rsidRPr="00B50C24" w:rsidRDefault="00097D51" w:rsidP="00D3237E">
      <w:pPr>
        <w:spacing w:after="0"/>
        <w:rPr>
          <w:rFonts w:ascii="Arial" w:eastAsia="Times New Roman" w:hAnsi="Arial" w:cs="Arial"/>
          <w:sz w:val="24"/>
          <w:szCs w:val="24"/>
        </w:rPr>
      </w:pPr>
    </w:p>
    <w:p w:rsidR="00D3237E" w:rsidRPr="00B50C24" w:rsidRDefault="00D3237E" w:rsidP="00D3237E">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rsidR="00D3237E" w:rsidRDefault="00D3237E" w:rsidP="00D3237E">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 - Temporary</w:t>
      </w:r>
    </w:p>
    <w:p w:rsidR="00D3237E" w:rsidRPr="00B50C24" w:rsidRDefault="00D3237E" w:rsidP="00D3237E">
      <w:pPr>
        <w:spacing w:after="0" w:line="240" w:lineRule="auto"/>
        <w:rPr>
          <w:rFonts w:ascii="Arial" w:eastAsia="Times New Roman" w:hAnsi="Arial" w:cs="Arial"/>
          <w:sz w:val="24"/>
          <w:szCs w:val="24"/>
        </w:rPr>
      </w:pPr>
    </w:p>
    <w:p w:rsidR="00D3237E" w:rsidRDefault="00D3237E" w:rsidP="00D3237E">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JOB</w:t>
        </w:r>
      </w:smartTag>
      <w:r w:rsidRPr="00F873E0">
        <w:rPr>
          <w:rFonts w:ascii="Arial" w:eastAsia="Times New Roman" w:hAnsi="Arial" w:cs="Arial"/>
          <w:b/>
          <w:sz w:val="24"/>
          <w:szCs w:val="24"/>
        </w:rPr>
        <w:t xml:space="preserve"> PURPOSE: </w:t>
      </w:r>
      <w:r w:rsidRPr="00F873E0">
        <w:rPr>
          <w:rFonts w:ascii="Arial" w:eastAsia="Times New Roman" w:hAnsi="Arial" w:cs="Arial"/>
          <w:sz w:val="24"/>
          <w:szCs w:val="24"/>
        </w:rPr>
        <w:t xml:space="preserve">To provide </w:t>
      </w:r>
      <w:r>
        <w:rPr>
          <w:rFonts w:ascii="Arial" w:eastAsia="Times New Roman" w:hAnsi="Arial" w:cs="Arial"/>
          <w:sz w:val="24"/>
          <w:szCs w:val="24"/>
        </w:rPr>
        <w:t>holistic support to young survivors of rape, sexual abuse and exploitation.</w:t>
      </w:r>
      <w:r w:rsidRPr="00F873E0">
        <w:rPr>
          <w:rFonts w:ascii="Arial" w:eastAsia="Times New Roman" w:hAnsi="Arial" w:cs="Arial"/>
          <w:sz w:val="24"/>
          <w:szCs w:val="24"/>
        </w:rPr>
        <w:t xml:space="preserve"> </w:t>
      </w:r>
    </w:p>
    <w:p w:rsidR="00097D51" w:rsidRPr="00F873E0" w:rsidRDefault="00097D51" w:rsidP="00D3237E">
      <w:pPr>
        <w:spacing w:after="0" w:line="240" w:lineRule="auto"/>
        <w:rPr>
          <w:rFonts w:ascii="Arial" w:eastAsia="Times New Roman" w:hAnsi="Arial" w:cs="Arial"/>
          <w:sz w:val="24"/>
          <w:szCs w:val="24"/>
        </w:rPr>
      </w:pPr>
    </w:p>
    <w:p w:rsidR="00097D51" w:rsidRDefault="00097D51" w:rsidP="00097D51">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 xml:space="preserve">Salary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sidRPr="008F5A53">
        <w:rPr>
          <w:rFonts w:ascii="Arial" w:hAnsi="Arial" w:cs="Arial"/>
          <w:color w:val="000000"/>
          <w:sz w:val="24"/>
          <w:szCs w:val="24"/>
        </w:rPr>
        <w:t>£25,377.00 (Pro rata)</w:t>
      </w:r>
      <w:r>
        <w:rPr>
          <w:rFonts w:ascii="Arial" w:hAnsi="Arial" w:cs="Arial"/>
          <w:b/>
          <w:color w:val="000000"/>
          <w:sz w:val="24"/>
          <w:szCs w:val="24"/>
        </w:rPr>
        <w:t xml:space="preserve"> </w:t>
      </w:r>
    </w:p>
    <w:p w:rsidR="00097D51" w:rsidRDefault="00097D51" w:rsidP="00097D51">
      <w:pPr>
        <w:autoSpaceDE w:val="0"/>
        <w:autoSpaceDN w:val="0"/>
        <w:adjustRightInd w:val="0"/>
        <w:spacing w:after="0"/>
        <w:jc w:val="both"/>
        <w:rPr>
          <w:rFonts w:ascii="Arial" w:hAnsi="Arial" w:cs="Arial"/>
          <w:b/>
          <w:color w:val="000000"/>
          <w:sz w:val="24"/>
          <w:szCs w:val="24"/>
        </w:rPr>
      </w:pPr>
    </w:p>
    <w:p w:rsidR="00097D51" w:rsidRDefault="00097D51" w:rsidP="00097D51">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Cont</w:t>
      </w:r>
      <w:r w:rsidR="0046064C">
        <w:rPr>
          <w:rFonts w:ascii="Arial" w:hAnsi="Arial" w:cs="Arial"/>
          <w:b/>
          <w:color w:val="000000"/>
          <w:sz w:val="24"/>
          <w:szCs w:val="24"/>
        </w:rPr>
        <w:t xml:space="preserve">ract and Hours </w:t>
      </w:r>
      <w:r w:rsidR="0046064C">
        <w:rPr>
          <w:rFonts w:ascii="Arial" w:hAnsi="Arial" w:cs="Arial"/>
          <w:b/>
          <w:color w:val="000000"/>
          <w:sz w:val="24"/>
          <w:szCs w:val="24"/>
        </w:rPr>
        <w:tab/>
        <w:t>Part Time (14 Hours) funded until</w:t>
      </w:r>
      <w:r>
        <w:rPr>
          <w:rFonts w:ascii="Arial" w:hAnsi="Arial" w:cs="Arial"/>
          <w:b/>
          <w:color w:val="000000"/>
          <w:sz w:val="24"/>
          <w:szCs w:val="24"/>
        </w:rPr>
        <w:t xml:space="preserve"> May 2021 </w:t>
      </w:r>
      <w:r>
        <w:rPr>
          <w:rFonts w:ascii="Arial" w:hAnsi="Arial" w:cs="Arial"/>
          <w:b/>
          <w:color w:val="000000"/>
          <w:sz w:val="24"/>
          <w:szCs w:val="24"/>
        </w:rPr>
        <w:tab/>
      </w:r>
      <w:r>
        <w:rPr>
          <w:rFonts w:ascii="Arial" w:hAnsi="Arial" w:cs="Arial"/>
          <w:b/>
          <w:color w:val="000000"/>
          <w:sz w:val="24"/>
          <w:szCs w:val="24"/>
        </w:rPr>
        <w:tab/>
      </w:r>
    </w:p>
    <w:p w:rsidR="00097D51" w:rsidRDefault="00097D51" w:rsidP="00097D51">
      <w:pPr>
        <w:autoSpaceDE w:val="0"/>
        <w:autoSpaceDN w:val="0"/>
        <w:adjustRightInd w:val="0"/>
        <w:spacing w:after="0"/>
        <w:jc w:val="both"/>
        <w:rPr>
          <w:rFonts w:ascii="Arial" w:hAnsi="Arial" w:cs="Arial"/>
          <w:b/>
          <w:color w:val="000000"/>
          <w:sz w:val="24"/>
          <w:szCs w:val="24"/>
        </w:rPr>
      </w:pPr>
    </w:p>
    <w:p w:rsidR="00D3237E" w:rsidRPr="00097D51" w:rsidRDefault="00D3237E" w:rsidP="00D3237E">
      <w:pPr>
        <w:spacing w:after="0"/>
        <w:rPr>
          <w:rFonts w:ascii="Arial" w:hAnsi="Arial" w:cs="Arial"/>
          <w:sz w:val="24"/>
          <w:szCs w:val="24"/>
        </w:rPr>
      </w:pPr>
      <w:r w:rsidRPr="00097D51">
        <w:rPr>
          <w:rFonts w:ascii="Arial" w:eastAsia="Times New Roman" w:hAnsi="Arial" w:cs="Arial"/>
          <w:b/>
          <w:sz w:val="24"/>
          <w:szCs w:val="24"/>
        </w:rPr>
        <w:t>Location:</w:t>
      </w:r>
      <w:r w:rsidRPr="00097D51">
        <w:rPr>
          <w:rFonts w:ascii="Arial" w:hAnsi="Arial" w:cs="Arial"/>
          <w:sz w:val="24"/>
          <w:szCs w:val="24"/>
        </w:rPr>
        <w:t xml:space="preserve">  </w:t>
      </w:r>
      <w:r w:rsidRPr="00097D51">
        <w:rPr>
          <w:rFonts w:ascii="Arial" w:hAnsi="Arial" w:cs="Arial"/>
          <w:sz w:val="24"/>
          <w:szCs w:val="24"/>
        </w:rPr>
        <w:tab/>
      </w:r>
      <w:r w:rsidRPr="00097D51">
        <w:rPr>
          <w:rFonts w:ascii="Arial" w:hAnsi="Arial" w:cs="Arial"/>
          <w:sz w:val="24"/>
          <w:szCs w:val="24"/>
        </w:rPr>
        <w:tab/>
      </w:r>
      <w:r w:rsidRPr="00097D51">
        <w:rPr>
          <w:rFonts w:ascii="Arial" w:hAnsi="Arial" w:cs="Arial"/>
          <w:sz w:val="24"/>
          <w:szCs w:val="24"/>
        </w:rPr>
        <w:tab/>
        <w:t>Dundee &amp; Angus</w:t>
      </w:r>
    </w:p>
    <w:p w:rsidR="00D3237E" w:rsidRPr="00097D51" w:rsidRDefault="00D3237E" w:rsidP="00D3237E">
      <w:pPr>
        <w:spacing w:after="0"/>
        <w:rPr>
          <w:rFonts w:ascii="Arial" w:hAnsi="Arial" w:cs="Arial"/>
          <w:sz w:val="24"/>
          <w:szCs w:val="24"/>
        </w:rPr>
      </w:pPr>
    </w:p>
    <w:p w:rsidR="00D3237E" w:rsidRPr="00E027A5" w:rsidRDefault="00D3237E" w:rsidP="00D3237E">
      <w:pPr>
        <w:spacing w:after="0"/>
        <w:ind w:left="2880" w:hanging="2880"/>
        <w:rPr>
          <w:rFonts w:ascii="Arial" w:hAnsi="Arial" w:cs="Arial"/>
          <w:color w:val="FF0000"/>
          <w:sz w:val="24"/>
          <w:szCs w:val="24"/>
        </w:rPr>
      </w:pPr>
      <w:r w:rsidRPr="00097D51">
        <w:rPr>
          <w:rFonts w:ascii="Arial" w:eastAsia="Times New Roman" w:hAnsi="Arial" w:cs="Arial"/>
          <w:b/>
          <w:sz w:val="24"/>
          <w:szCs w:val="24"/>
        </w:rPr>
        <w:t>Holiday Entitlement:</w:t>
      </w:r>
      <w:r w:rsidRPr="00097D51">
        <w:rPr>
          <w:rFonts w:ascii="Arial" w:hAnsi="Arial" w:cs="Arial"/>
          <w:sz w:val="24"/>
          <w:szCs w:val="24"/>
        </w:rPr>
        <w:t xml:space="preserve">  </w:t>
      </w:r>
      <w:r w:rsidRPr="00097D51">
        <w:rPr>
          <w:rFonts w:ascii="Arial" w:hAnsi="Arial" w:cs="Arial"/>
          <w:sz w:val="24"/>
          <w:szCs w:val="24"/>
        </w:rPr>
        <w:tab/>
      </w:r>
      <w:r w:rsidRPr="00097D51">
        <w:rPr>
          <w:rFonts w:ascii="Arial" w:hAnsi="Arial" w:cs="Arial"/>
          <w:color w:val="000000"/>
          <w:sz w:val="24"/>
          <w:szCs w:val="24"/>
        </w:rPr>
        <w:t xml:space="preserve">33 Annual leave days with 5 Public holidays (including 24th, 25th and 26th December and 1st and 2nd January), with </w:t>
      </w:r>
      <w:r w:rsidR="00097D51" w:rsidRPr="00097D51">
        <w:rPr>
          <w:rFonts w:ascii="Arial" w:hAnsi="Arial" w:cs="Arial"/>
          <w:color w:val="000000"/>
          <w:sz w:val="24"/>
          <w:szCs w:val="24"/>
        </w:rPr>
        <w:t xml:space="preserve">1 day added per year of service </w:t>
      </w:r>
      <w:r w:rsidRPr="00097D51">
        <w:rPr>
          <w:rFonts w:ascii="Arial" w:hAnsi="Arial" w:cs="Arial"/>
          <w:color w:val="000000"/>
          <w:sz w:val="24"/>
          <w:szCs w:val="24"/>
        </w:rPr>
        <w:t>to a maximum of 36 days annual leave after 3 years.</w:t>
      </w:r>
    </w:p>
    <w:p w:rsidR="00D3237E" w:rsidRPr="002C0EFC" w:rsidRDefault="00D3237E" w:rsidP="00D3237E">
      <w:pPr>
        <w:spacing w:after="0"/>
        <w:rPr>
          <w:rFonts w:ascii="Arial" w:hAnsi="Arial" w:cs="Arial"/>
          <w:sz w:val="24"/>
          <w:szCs w:val="24"/>
        </w:rPr>
      </w:pPr>
    </w:p>
    <w:p w:rsidR="00D3237E" w:rsidRPr="002C0EFC" w:rsidRDefault="00D3237E" w:rsidP="00D3237E">
      <w:pPr>
        <w:spacing w:after="0"/>
        <w:rPr>
          <w:rFonts w:ascii="Arial" w:hAnsi="Arial" w:cs="Arial"/>
          <w:sz w:val="24"/>
          <w:szCs w:val="24"/>
        </w:rPr>
      </w:pPr>
      <w:r w:rsidRPr="002C0EFC">
        <w:rPr>
          <w:rFonts w:ascii="Arial" w:eastAsia="Times New Roman" w:hAnsi="Arial" w:cs="Arial"/>
          <w:b/>
          <w:sz w:val="24"/>
          <w:szCs w:val="24"/>
        </w:rPr>
        <w:t>Pension:</w:t>
      </w:r>
      <w:r w:rsidRPr="002C0EF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2C0EFC">
        <w:rPr>
          <w:rFonts w:ascii="Arial" w:hAnsi="Arial" w:cs="Arial"/>
          <w:sz w:val="24"/>
          <w:szCs w:val="24"/>
        </w:rPr>
        <w:t>Employer contribution at 6% to CIS pension fund.</w:t>
      </w:r>
    </w:p>
    <w:p w:rsidR="00D3237E" w:rsidRPr="00F873E0" w:rsidRDefault="00D3237E" w:rsidP="00D3237E">
      <w:pPr>
        <w:spacing w:after="0" w:line="240" w:lineRule="auto"/>
        <w:rPr>
          <w:rFonts w:ascii="Arial" w:eastAsia="Times New Roman" w:hAnsi="Arial" w:cs="Arial"/>
          <w:sz w:val="24"/>
          <w:szCs w:val="24"/>
        </w:rPr>
      </w:pPr>
    </w:p>
    <w:p w:rsidR="00D3237E" w:rsidRPr="00F873E0" w:rsidRDefault="00D3237E" w:rsidP="00D3237E">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MAIN</w:t>
        </w:r>
      </w:smartTag>
      <w:r w:rsidRPr="00F873E0">
        <w:rPr>
          <w:rFonts w:ascii="Arial" w:eastAsia="Times New Roman" w:hAnsi="Arial" w:cs="Arial"/>
          <w:b/>
          <w:sz w:val="24"/>
          <w:szCs w:val="24"/>
        </w:rPr>
        <w:t xml:space="preserve"> DUTIES</w:t>
      </w:r>
    </w:p>
    <w:tbl>
      <w:tblPr>
        <w:tblW w:w="10358" w:type="dxa"/>
        <w:tblLook w:val="01E0" w:firstRow="1" w:lastRow="1" w:firstColumn="1" w:lastColumn="1" w:noHBand="0" w:noVBand="0"/>
      </w:tblPr>
      <w:tblGrid>
        <w:gridCol w:w="10358"/>
      </w:tblGrid>
      <w:tr w:rsidR="00D3237E" w:rsidRPr="00F873E0" w:rsidTr="00FC3D6F">
        <w:trPr>
          <w:trHeight w:val="225"/>
        </w:trPr>
        <w:tc>
          <w:tcPr>
            <w:tcW w:w="10358" w:type="dxa"/>
            <w:shd w:val="clear" w:color="auto" w:fill="auto"/>
          </w:tcPr>
          <w:p w:rsidR="00D3237E" w:rsidRDefault="00D3237E" w:rsidP="00D3237E">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Support young survivors </w:t>
            </w:r>
            <w:r w:rsidRPr="00C90DC6">
              <w:rPr>
                <w:rFonts w:ascii="Arial" w:hAnsi="Arial" w:cs="Arial"/>
                <w:sz w:val="24"/>
                <w:szCs w:val="24"/>
              </w:rPr>
              <w:t>with the effects of trauma associated with sexual violence and abuse.</w:t>
            </w:r>
            <w:r>
              <w:rPr>
                <w:rFonts w:ascii="Arial" w:hAnsi="Arial" w:cs="Arial"/>
                <w:sz w:val="24"/>
                <w:szCs w:val="24"/>
              </w:rPr>
              <w:t xml:space="preserve"> </w:t>
            </w:r>
          </w:p>
          <w:p w:rsidR="00D3237E" w:rsidRPr="00C90DC6" w:rsidRDefault="00D3237E" w:rsidP="00D3237E">
            <w:pPr>
              <w:pStyle w:val="ListParagraph"/>
              <w:numPr>
                <w:ilvl w:val="0"/>
                <w:numId w:val="13"/>
              </w:numPr>
              <w:spacing w:after="0" w:line="240" w:lineRule="auto"/>
              <w:rPr>
                <w:rFonts w:ascii="Arial" w:hAnsi="Arial" w:cs="Arial"/>
                <w:sz w:val="24"/>
                <w:szCs w:val="24"/>
              </w:rPr>
            </w:pPr>
            <w:r w:rsidRPr="00C90DC6">
              <w:rPr>
                <w:rFonts w:ascii="Arial" w:hAnsi="Arial" w:cs="Arial"/>
                <w:sz w:val="24"/>
                <w:szCs w:val="24"/>
              </w:rPr>
              <w:t xml:space="preserve">Provide </w:t>
            </w:r>
            <w:r>
              <w:rPr>
                <w:rFonts w:ascii="Arial" w:hAnsi="Arial" w:cs="Arial"/>
                <w:sz w:val="24"/>
                <w:szCs w:val="24"/>
              </w:rPr>
              <w:t xml:space="preserve">age appropriate counselling </w:t>
            </w:r>
            <w:r w:rsidRPr="00C90DC6">
              <w:rPr>
                <w:rFonts w:ascii="Arial" w:hAnsi="Arial" w:cs="Arial"/>
                <w:sz w:val="24"/>
                <w:szCs w:val="24"/>
              </w:rPr>
              <w:t xml:space="preserve">support to </w:t>
            </w:r>
            <w:r>
              <w:rPr>
                <w:rFonts w:ascii="Arial" w:hAnsi="Arial" w:cs="Arial"/>
                <w:sz w:val="24"/>
                <w:szCs w:val="24"/>
              </w:rPr>
              <w:t xml:space="preserve">young </w:t>
            </w:r>
            <w:r w:rsidRPr="00C90DC6">
              <w:rPr>
                <w:rFonts w:ascii="Arial" w:hAnsi="Arial" w:cs="Arial"/>
                <w:sz w:val="24"/>
                <w:szCs w:val="24"/>
              </w:rPr>
              <w:t>survivors via one to one, group, helpline, email and letter, including carrying a caseload.</w:t>
            </w:r>
          </w:p>
          <w:p w:rsidR="00D3237E" w:rsidRDefault="00D3237E" w:rsidP="00D3237E">
            <w:pPr>
              <w:numPr>
                <w:ilvl w:val="0"/>
                <w:numId w:val="13"/>
              </w:numPr>
              <w:spacing w:after="0" w:line="240" w:lineRule="auto"/>
              <w:rPr>
                <w:rFonts w:ascii="Arial" w:hAnsi="Arial" w:cs="Arial"/>
                <w:sz w:val="24"/>
                <w:szCs w:val="24"/>
              </w:rPr>
            </w:pPr>
            <w:r>
              <w:rPr>
                <w:rFonts w:ascii="Arial" w:hAnsi="Arial" w:cs="Arial"/>
                <w:sz w:val="24"/>
                <w:szCs w:val="24"/>
              </w:rPr>
              <w:t>Conduct</w:t>
            </w:r>
            <w:r w:rsidRPr="0051532C">
              <w:rPr>
                <w:rFonts w:ascii="Arial" w:hAnsi="Arial" w:cs="Arial"/>
                <w:sz w:val="24"/>
                <w:szCs w:val="24"/>
              </w:rPr>
              <w:t xml:space="preserve"> Introductory Meetings </w:t>
            </w:r>
            <w:r>
              <w:rPr>
                <w:rFonts w:ascii="Arial" w:hAnsi="Arial" w:cs="Arial"/>
                <w:sz w:val="24"/>
                <w:szCs w:val="24"/>
              </w:rPr>
              <w:t xml:space="preserve">to young survivors </w:t>
            </w:r>
            <w:r w:rsidRPr="0051532C">
              <w:rPr>
                <w:rFonts w:ascii="Arial" w:hAnsi="Arial" w:cs="Arial"/>
                <w:sz w:val="24"/>
                <w:szCs w:val="24"/>
              </w:rPr>
              <w:t>when required.</w:t>
            </w:r>
          </w:p>
          <w:p w:rsidR="00D3237E" w:rsidRPr="0051532C" w:rsidRDefault="00D3237E" w:rsidP="00D3237E">
            <w:pPr>
              <w:numPr>
                <w:ilvl w:val="0"/>
                <w:numId w:val="13"/>
              </w:numPr>
              <w:spacing w:after="0" w:line="240" w:lineRule="auto"/>
              <w:rPr>
                <w:rFonts w:ascii="Arial" w:hAnsi="Arial" w:cs="Arial"/>
                <w:sz w:val="24"/>
                <w:szCs w:val="24"/>
              </w:rPr>
            </w:pPr>
            <w:r>
              <w:rPr>
                <w:rFonts w:ascii="Arial" w:hAnsi="Arial" w:cs="Arial"/>
                <w:sz w:val="24"/>
                <w:szCs w:val="24"/>
              </w:rPr>
              <w:t xml:space="preserve">To support the continued development of Dundee and Angus Young Survivors (DAYS) project. </w:t>
            </w:r>
          </w:p>
          <w:p w:rsidR="00D3237E" w:rsidRDefault="00D3237E" w:rsidP="00D3237E">
            <w:pPr>
              <w:numPr>
                <w:ilvl w:val="0"/>
                <w:numId w:val="13"/>
              </w:numPr>
              <w:spacing w:after="0" w:line="240" w:lineRule="auto"/>
              <w:rPr>
                <w:rFonts w:ascii="Arial" w:hAnsi="Arial" w:cs="Arial"/>
                <w:sz w:val="24"/>
                <w:szCs w:val="24"/>
              </w:rPr>
            </w:pPr>
            <w:r>
              <w:rPr>
                <w:rFonts w:ascii="Arial" w:hAnsi="Arial" w:cs="Arial"/>
                <w:sz w:val="24"/>
                <w:szCs w:val="24"/>
              </w:rPr>
              <w:t xml:space="preserve">Assist DAYS / </w:t>
            </w:r>
            <w:r w:rsidRPr="0051532C">
              <w:rPr>
                <w:rFonts w:ascii="Arial" w:hAnsi="Arial" w:cs="Arial"/>
                <w:sz w:val="24"/>
                <w:szCs w:val="24"/>
              </w:rPr>
              <w:t xml:space="preserve">WRASAC </w:t>
            </w:r>
            <w:r>
              <w:rPr>
                <w:rFonts w:ascii="Arial" w:hAnsi="Arial" w:cs="Arial"/>
                <w:sz w:val="24"/>
                <w:szCs w:val="24"/>
              </w:rPr>
              <w:t>in production of quality monitoring and evaluation.</w:t>
            </w:r>
          </w:p>
          <w:p w:rsidR="00D3237E" w:rsidRPr="0051532C" w:rsidRDefault="00D3237E" w:rsidP="00D3237E">
            <w:pPr>
              <w:numPr>
                <w:ilvl w:val="0"/>
                <w:numId w:val="13"/>
              </w:numPr>
              <w:spacing w:after="0" w:line="240" w:lineRule="auto"/>
              <w:rPr>
                <w:rFonts w:ascii="Arial" w:hAnsi="Arial" w:cs="Arial"/>
                <w:sz w:val="24"/>
                <w:szCs w:val="24"/>
              </w:rPr>
            </w:pPr>
            <w:r>
              <w:rPr>
                <w:rFonts w:ascii="Arial" w:hAnsi="Arial" w:cs="Arial"/>
                <w:sz w:val="24"/>
                <w:szCs w:val="24"/>
              </w:rPr>
              <w:t>Establish and maintain effective working relationships with staff from other agencies to ensure holistic needs of survivors are met.</w:t>
            </w:r>
          </w:p>
          <w:p w:rsidR="00D3237E" w:rsidRPr="0051532C" w:rsidRDefault="00D3237E" w:rsidP="00D3237E">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Represent </w:t>
            </w:r>
            <w:r>
              <w:rPr>
                <w:rFonts w:ascii="Arial" w:hAnsi="Arial" w:cs="Arial"/>
                <w:sz w:val="24"/>
                <w:szCs w:val="24"/>
              </w:rPr>
              <w:t xml:space="preserve">DAYS / </w:t>
            </w:r>
            <w:r w:rsidRPr="0051532C">
              <w:rPr>
                <w:rFonts w:ascii="Arial" w:hAnsi="Arial" w:cs="Arial"/>
                <w:sz w:val="24"/>
                <w:szCs w:val="24"/>
              </w:rPr>
              <w:t>WRASAC on relevant bodies.</w:t>
            </w:r>
          </w:p>
          <w:p w:rsidR="00D3237E" w:rsidRPr="0051532C" w:rsidRDefault="00D3237E" w:rsidP="00D3237E">
            <w:pPr>
              <w:numPr>
                <w:ilvl w:val="0"/>
                <w:numId w:val="13"/>
              </w:numPr>
              <w:spacing w:after="0" w:line="240" w:lineRule="auto"/>
              <w:rPr>
                <w:rFonts w:ascii="Arial" w:hAnsi="Arial" w:cs="Arial"/>
                <w:sz w:val="24"/>
                <w:szCs w:val="24"/>
              </w:rPr>
            </w:pPr>
            <w:r w:rsidRPr="0051532C">
              <w:rPr>
                <w:rFonts w:ascii="Arial" w:hAnsi="Arial" w:cs="Arial"/>
                <w:sz w:val="24"/>
                <w:szCs w:val="24"/>
              </w:rPr>
              <w:t>Develop materials and resources for service users and agencies.</w:t>
            </w:r>
          </w:p>
          <w:p w:rsidR="00D3237E" w:rsidRPr="0051532C" w:rsidRDefault="00D3237E" w:rsidP="00D3237E">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Assist with development of </w:t>
            </w:r>
            <w:r>
              <w:rPr>
                <w:rFonts w:ascii="Arial" w:hAnsi="Arial" w:cs="Arial"/>
                <w:sz w:val="24"/>
                <w:szCs w:val="24"/>
              </w:rPr>
              <w:t>DAYS/</w:t>
            </w:r>
            <w:r w:rsidRPr="0051532C">
              <w:rPr>
                <w:rFonts w:ascii="Arial" w:hAnsi="Arial" w:cs="Arial"/>
                <w:sz w:val="24"/>
                <w:szCs w:val="24"/>
              </w:rPr>
              <w:t>WRASAC policies and procedures.</w:t>
            </w:r>
          </w:p>
          <w:p w:rsidR="00D3237E" w:rsidRDefault="00D3237E" w:rsidP="00D3237E">
            <w:pPr>
              <w:pStyle w:val="ListParagraph"/>
              <w:numPr>
                <w:ilvl w:val="0"/>
                <w:numId w:val="13"/>
              </w:numPr>
              <w:spacing w:after="0" w:line="240" w:lineRule="auto"/>
              <w:rPr>
                <w:rFonts w:ascii="Arial" w:hAnsi="Arial" w:cs="Arial"/>
                <w:sz w:val="24"/>
                <w:szCs w:val="24"/>
              </w:rPr>
            </w:pPr>
            <w:r w:rsidRPr="0051532C">
              <w:rPr>
                <w:rFonts w:ascii="Arial" w:hAnsi="Arial" w:cs="Arial"/>
                <w:sz w:val="24"/>
                <w:szCs w:val="24"/>
              </w:rPr>
              <w:t>Assist in awareness raising of issues around rape sexual abuse and exploitation through training, promotional events, talks</w:t>
            </w:r>
            <w:r>
              <w:rPr>
                <w:rFonts w:ascii="Arial" w:hAnsi="Arial" w:cs="Arial"/>
                <w:sz w:val="24"/>
                <w:szCs w:val="24"/>
              </w:rPr>
              <w:t>, use of social media</w:t>
            </w:r>
            <w:r w:rsidRPr="0051532C">
              <w:rPr>
                <w:rFonts w:ascii="Arial" w:hAnsi="Arial" w:cs="Arial"/>
                <w:sz w:val="24"/>
                <w:szCs w:val="24"/>
              </w:rPr>
              <w:t xml:space="preserve"> etc.</w:t>
            </w:r>
          </w:p>
          <w:p w:rsidR="00D3237E" w:rsidRDefault="00D3237E" w:rsidP="00D3237E">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Ensure high quality record of work with survivors on our online Case Management System – OASIS.</w:t>
            </w:r>
          </w:p>
          <w:p w:rsidR="00D3237E" w:rsidRPr="002C0EFC" w:rsidRDefault="00D3237E" w:rsidP="00D3237E">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rsidR="00D3237E" w:rsidRPr="00D06046" w:rsidRDefault="00D3237E" w:rsidP="00D3237E">
            <w:pPr>
              <w:pStyle w:val="ListParagraph"/>
              <w:numPr>
                <w:ilvl w:val="0"/>
                <w:numId w:val="13"/>
              </w:numPr>
              <w:spacing w:after="0"/>
              <w:rPr>
                <w:rFonts w:ascii="Arial" w:eastAsia="Times New Roman" w:hAnsi="Arial" w:cs="Arial"/>
                <w:sz w:val="24"/>
                <w:szCs w:val="24"/>
              </w:rPr>
            </w:pPr>
            <w:r w:rsidRPr="002C0EFC">
              <w:rPr>
                <w:rFonts w:ascii="Arial" w:eastAsia="Times New Roman" w:hAnsi="Arial" w:cs="Arial"/>
                <w:sz w:val="24"/>
                <w:szCs w:val="24"/>
              </w:rPr>
              <w:t>Use appropriate workload management techniques</w:t>
            </w:r>
            <w:r>
              <w:rPr>
                <w:rFonts w:ascii="Arial" w:eastAsia="Times New Roman" w:hAnsi="Arial" w:cs="Arial"/>
                <w:sz w:val="24"/>
                <w:szCs w:val="24"/>
              </w:rPr>
              <w:t>.</w:t>
            </w:r>
          </w:p>
          <w:p w:rsidR="00D3237E" w:rsidRDefault="00D3237E" w:rsidP="00FC3D6F">
            <w:pPr>
              <w:spacing w:after="0" w:line="240" w:lineRule="auto"/>
              <w:rPr>
                <w:rFonts w:ascii="Arial" w:eastAsia="Times New Roman" w:hAnsi="Arial" w:cs="Arial"/>
                <w:b/>
                <w:sz w:val="24"/>
                <w:szCs w:val="24"/>
              </w:rPr>
            </w:pPr>
          </w:p>
          <w:p w:rsidR="00D3237E" w:rsidRPr="00F873E0" w:rsidRDefault="00D3237E" w:rsidP="00FC3D6F">
            <w:pPr>
              <w:spacing w:after="0" w:line="240" w:lineRule="auto"/>
              <w:rPr>
                <w:rFonts w:ascii="Arial" w:eastAsia="Times New Roman" w:hAnsi="Arial" w:cs="Arial"/>
                <w:b/>
                <w:sz w:val="24"/>
                <w:szCs w:val="24"/>
              </w:rPr>
            </w:pPr>
            <w:r w:rsidRPr="00F873E0">
              <w:rPr>
                <w:rFonts w:ascii="Arial" w:eastAsia="Times New Roman" w:hAnsi="Arial" w:cs="Arial"/>
                <w:b/>
                <w:sz w:val="24"/>
                <w:szCs w:val="24"/>
              </w:rPr>
              <w:t>GENERAL TASKS</w:t>
            </w:r>
          </w:p>
          <w:p w:rsidR="00D3237E" w:rsidRPr="00F873E0" w:rsidRDefault="00D3237E" w:rsidP="00D3237E">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with WRASAC Manager and Board of Governors</w:t>
            </w:r>
            <w:r>
              <w:rPr>
                <w:rFonts w:ascii="Arial" w:eastAsia="Times New Roman" w:hAnsi="Arial" w:cs="Arial"/>
                <w:sz w:val="24"/>
                <w:szCs w:val="24"/>
              </w:rPr>
              <w:t xml:space="preserve"> as required</w:t>
            </w:r>
            <w:r w:rsidRPr="00F873E0">
              <w:rPr>
                <w:rFonts w:ascii="Arial" w:eastAsia="Times New Roman" w:hAnsi="Arial" w:cs="Arial"/>
                <w:sz w:val="24"/>
                <w:szCs w:val="24"/>
              </w:rPr>
              <w:t xml:space="preserve">. </w:t>
            </w:r>
          </w:p>
          <w:p w:rsidR="00D3237E" w:rsidRPr="00F873E0" w:rsidRDefault="00D3237E" w:rsidP="00D3237E">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 xml:space="preserve">Attend internal </w:t>
            </w:r>
            <w:r>
              <w:rPr>
                <w:rFonts w:ascii="Arial" w:eastAsia="Times New Roman" w:hAnsi="Arial" w:cs="Arial"/>
                <w:sz w:val="24"/>
                <w:szCs w:val="24"/>
              </w:rPr>
              <w:t>and external meetings, training</w:t>
            </w:r>
            <w:r w:rsidRPr="00F873E0">
              <w:rPr>
                <w:rFonts w:ascii="Arial" w:eastAsia="Times New Roman" w:hAnsi="Arial" w:cs="Arial"/>
                <w:sz w:val="24"/>
                <w:szCs w:val="24"/>
              </w:rPr>
              <w:t xml:space="preserve">, conferences and seminars where appropriate. </w:t>
            </w:r>
          </w:p>
          <w:p w:rsidR="00D3237E" w:rsidRPr="00F873E0" w:rsidRDefault="00D3237E" w:rsidP="00D3237E">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and undertake joint work with agencies and other groups.</w:t>
            </w:r>
          </w:p>
          <w:p w:rsidR="00D3237E" w:rsidRPr="00F873E0" w:rsidRDefault="00D3237E" w:rsidP="00D3237E">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Prepare relevant reports and papers as required.</w:t>
            </w:r>
          </w:p>
          <w:p w:rsidR="00D3237E" w:rsidRPr="00F873E0" w:rsidRDefault="00D3237E" w:rsidP="00FC3D6F">
            <w:pPr>
              <w:spacing w:after="0" w:line="240" w:lineRule="auto"/>
              <w:rPr>
                <w:rFonts w:ascii="Arial" w:eastAsia="Times New Roman" w:hAnsi="Arial" w:cs="Arial"/>
                <w:sz w:val="24"/>
                <w:szCs w:val="24"/>
              </w:rPr>
            </w:pPr>
          </w:p>
        </w:tc>
      </w:tr>
    </w:tbl>
    <w:p w:rsidR="00D3237E" w:rsidRPr="00F873E0" w:rsidRDefault="00D3237E" w:rsidP="00D3237E">
      <w:pPr>
        <w:spacing w:after="0" w:line="240" w:lineRule="auto"/>
        <w:rPr>
          <w:rFonts w:ascii="Arial" w:eastAsia="Times New Roman" w:hAnsi="Arial" w:cs="Arial"/>
          <w:sz w:val="24"/>
          <w:szCs w:val="24"/>
        </w:rPr>
      </w:pPr>
      <w:r w:rsidRPr="00F873E0">
        <w:rPr>
          <w:rFonts w:ascii="Arial" w:eastAsia="Times New Roman" w:hAnsi="Arial" w:cs="Arial"/>
          <w:b/>
          <w:sz w:val="24"/>
          <w:szCs w:val="24"/>
        </w:rPr>
        <w:t>OTHER DUTIES</w:t>
      </w:r>
    </w:p>
    <w:p w:rsidR="00D3237E" w:rsidRPr="00F873E0" w:rsidRDefault="00D3237E" w:rsidP="00D3237E">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This job description is a broad picture of the post at the date of preparation.  It is not an exhaustive list of all possible duties and it is recognised that jobs change and evolve over time.  Consequently, this is not a contractual document and the post holder will be required to carry out any other duties to the equivalent level that are necessary to fulfil the purpose of the job.</w:t>
      </w:r>
    </w:p>
    <w:p w:rsidR="00D3237E" w:rsidRDefault="00D3237E" w:rsidP="00D3237E">
      <w:pPr>
        <w:spacing w:after="0" w:line="240" w:lineRule="auto"/>
        <w:rPr>
          <w:rFonts w:ascii="Arial" w:eastAsia="Times New Roman" w:hAnsi="Arial" w:cs="Arial"/>
          <w:b/>
          <w:bCs/>
          <w:sz w:val="24"/>
          <w:szCs w:val="24"/>
          <w:u w:val="single"/>
        </w:rPr>
      </w:pPr>
    </w:p>
    <w:p w:rsidR="00186D98" w:rsidRPr="00744ACA" w:rsidRDefault="00186D98" w:rsidP="00186D98">
      <w:pPr>
        <w:spacing w:after="0" w:line="240" w:lineRule="auto"/>
        <w:jc w:val="both"/>
        <w:rPr>
          <w:rFonts w:ascii="Arial" w:eastAsia="Times New Roman" w:hAnsi="Arial" w:cs="Arial"/>
          <w:sz w:val="24"/>
          <w:szCs w:val="24"/>
        </w:rPr>
      </w:pPr>
    </w:p>
    <w:p w:rsidR="00186D98" w:rsidRPr="00744ACA" w:rsidRDefault="00186D98" w:rsidP="00186D98">
      <w:pPr>
        <w:spacing w:after="0" w:line="240" w:lineRule="auto"/>
        <w:rPr>
          <w:rFonts w:ascii="Arial" w:eastAsia="Times New Roman" w:hAnsi="Arial" w:cs="Arial"/>
          <w:sz w:val="24"/>
          <w:szCs w:val="24"/>
        </w:rPr>
      </w:pPr>
    </w:p>
    <w:p w:rsidR="00744ACA" w:rsidRDefault="00186D98" w:rsidP="00744ACA">
      <w:pPr>
        <w:pStyle w:val="Heading1"/>
        <w:rPr>
          <w:rFonts w:ascii="Arial" w:hAnsi="Arial" w:cs="Arial"/>
          <w:b w:val="0"/>
          <w:color w:val="auto"/>
          <w:sz w:val="52"/>
          <w:szCs w:val="52"/>
        </w:rPr>
      </w:pPr>
      <w:r w:rsidRPr="00744ACA">
        <w:rPr>
          <w:rFonts w:eastAsia="Times New Roman"/>
          <w:sz w:val="24"/>
          <w:szCs w:val="24"/>
        </w:rPr>
        <w:br w:type="page"/>
      </w:r>
      <w:r w:rsidR="00744ACA" w:rsidRPr="00744ACA">
        <w:rPr>
          <w:rFonts w:ascii="Arial" w:eastAsia="Times New Roman" w:hAnsi="Arial" w:cs="Arial"/>
          <w:b w:val="0"/>
          <w:noProof/>
          <w:color w:val="auto"/>
          <w:kern w:val="28"/>
          <w:sz w:val="52"/>
          <w:szCs w:val="52"/>
        </w:rPr>
        <w:drawing>
          <wp:anchor distT="0" distB="0" distL="114300" distR="114300" simplePos="0" relativeHeight="251730432" behindDoc="1" locked="0" layoutInCell="1" allowOverlap="1" wp14:anchorId="6B669E55" wp14:editId="5AD51033">
            <wp:simplePos x="0" y="0"/>
            <wp:positionH relativeFrom="column">
              <wp:posOffset>5943600</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2"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ACA">
        <w:rPr>
          <w:rFonts w:ascii="Arial" w:hAnsi="Arial" w:cs="Arial"/>
          <w:b w:val="0"/>
          <w:color w:val="auto"/>
          <w:sz w:val="52"/>
          <w:szCs w:val="52"/>
        </w:rPr>
        <w:t>Person Specification</w:t>
      </w:r>
    </w:p>
    <w:p w:rsidR="00744ACA" w:rsidRPr="00E027A5" w:rsidRDefault="00744ACA" w:rsidP="009619B4">
      <w:r>
        <w:t>________________________________________________________________________________</w:t>
      </w:r>
    </w:p>
    <w:p w:rsidR="00744ACA" w:rsidRPr="00B50C24" w:rsidRDefault="00744ACA" w:rsidP="00744ACA">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rsidR="00744ACA" w:rsidRDefault="00744ACA" w:rsidP="00744ACA">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r w:rsidR="00D3237E">
        <w:rPr>
          <w:rFonts w:ascii="Arial" w:eastAsia="Times New Roman" w:hAnsi="Arial" w:cs="Arial"/>
          <w:b/>
          <w:bCs/>
          <w:sz w:val="32"/>
          <w:szCs w:val="32"/>
        </w:rPr>
        <w:t xml:space="preserve"> - Temporary</w:t>
      </w:r>
    </w:p>
    <w:p w:rsidR="00744ACA" w:rsidRPr="00B50C24" w:rsidRDefault="00744ACA" w:rsidP="00744ACA">
      <w:pPr>
        <w:spacing w:after="0" w:line="240" w:lineRule="auto"/>
        <w:rPr>
          <w:rFonts w:ascii="Arial" w:eastAsia="Times New Roman" w:hAnsi="Arial" w:cs="Arial"/>
          <w:b/>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686"/>
        <w:gridCol w:w="2268"/>
        <w:gridCol w:w="1984"/>
      </w:tblGrid>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Pr="00B50C24" w:rsidRDefault="0046064C" w:rsidP="00346705">
            <w:pPr>
              <w:spacing w:after="0" w:line="240" w:lineRule="auto"/>
              <w:rPr>
                <w:rFonts w:ascii="Arial" w:eastAsia="Times New Roman" w:hAnsi="Arial" w:cs="Arial"/>
                <w:sz w:val="24"/>
                <w:szCs w:val="24"/>
              </w:rPr>
            </w:pPr>
            <w:r>
              <w:rPr>
                <w:rFonts w:ascii="Arial" w:eastAsia="Times New Roman" w:hAnsi="Arial" w:cs="Arial"/>
                <w:sz w:val="24"/>
                <w:szCs w:val="24"/>
              </w:rPr>
              <w:t>Relevant qualification in working with children and young people or willingness to work towards this</w:t>
            </w:r>
          </w:p>
        </w:tc>
        <w:tc>
          <w:tcPr>
            <w:tcW w:w="2268" w:type="dxa"/>
          </w:tcPr>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Diploma in Counselling</w:t>
            </w:r>
          </w:p>
          <w:p w:rsidR="00744ACA" w:rsidRPr="00B50C24" w:rsidRDefault="00744ACA"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b/>
                <w:sz w:val="24"/>
                <w:szCs w:val="24"/>
              </w:rPr>
              <w:t>Relevant work / other experience</w:t>
            </w:r>
          </w:p>
        </w:tc>
        <w:tc>
          <w:tcPr>
            <w:tcW w:w="3686" w:type="dxa"/>
          </w:tcPr>
          <w:p w:rsidR="00744ACA" w:rsidRPr="00EF34D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w:t>
            </w:r>
            <w:r>
              <w:rPr>
                <w:rFonts w:ascii="Arial" w:eastAsia="Times New Roman" w:hAnsi="Arial" w:cs="Arial"/>
                <w:sz w:val="24"/>
                <w:szCs w:val="24"/>
              </w:rPr>
              <w:t xml:space="preserve">trauma based models of </w:t>
            </w:r>
            <w:r w:rsidRPr="00F86946">
              <w:rPr>
                <w:rFonts w:ascii="Arial" w:eastAsia="Times New Roman" w:hAnsi="Arial" w:cs="Arial"/>
                <w:sz w:val="24"/>
                <w:szCs w:val="24"/>
              </w:rPr>
              <w:t xml:space="preserve">support to </w:t>
            </w:r>
            <w:r>
              <w:rPr>
                <w:rFonts w:ascii="Arial" w:eastAsia="Times New Roman" w:hAnsi="Arial" w:cs="Arial"/>
                <w:sz w:val="24"/>
                <w:szCs w:val="24"/>
              </w:rPr>
              <w:t xml:space="preserve">young </w:t>
            </w:r>
            <w:r w:rsidRPr="00F86946">
              <w:rPr>
                <w:rFonts w:ascii="Arial" w:eastAsia="Times New Roman" w:hAnsi="Arial" w:cs="Arial"/>
                <w:sz w:val="24"/>
                <w:szCs w:val="24"/>
              </w:rPr>
              <w:t>survivors (at least one year).</w:t>
            </w:r>
          </w:p>
          <w:p w:rsidR="00744ACA" w:rsidRPr="00EF34D4" w:rsidRDefault="00744ACA" w:rsidP="00346705">
            <w:pPr>
              <w:spacing w:after="0" w:line="240" w:lineRule="auto"/>
              <w:rPr>
                <w:rFonts w:ascii="Arial" w:eastAsia="Times New Roman" w:hAnsi="Arial" w:cs="Arial"/>
                <w:sz w:val="24"/>
                <w:szCs w:val="24"/>
              </w:rPr>
            </w:pPr>
          </w:p>
          <w:p w:rsidR="00744ACA" w:rsidRPr="00EF34D4" w:rsidRDefault="00744ACA" w:rsidP="00346705">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young people with mental health issues or complex support needs.</w:t>
            </w:r>
          </w:p>
          <w:p w:rsidR="00744ACA" w:rsidRPr="00EF34D4" w:rsidRDefault="00744ACA" w:rsidP="00346705">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rsidR="00744ACA" w:rsidRPr="00EF34D4" w:rsidRDefault="00744ACA" w:rsidP="00346705">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rsidR="00744ACA" w:rsidRPr="00EF34D4" w:rsidRDefault="00744ACA" w:rsidP="00346705">
            <w:pPr>
              <w:spacing w:after="0" w:line="240" w:lineRule="auto"/>
              <w:rPr>
                <w:rFonts w:ascii="Arial" w:eastAsia="Times New Roman" w:hAnsi="Arial" w:cs="Arial"/>
                <w:sz w:val="24"/>
                <w:szCs w:val="24"/>
              </w:rPr>
            </w:pPr>
          </w:p>
          <w:p w:rsidR="00744ACA" w:rsidRPr="00F86946" w:rsidRDefault="00744ACA" w:rsidP="00346705">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rsidR="00744ACA"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rsidR="00744ACA" w:rsidRPr="00B50C24" w:rsidRDefault="00744ACA" w:rsidP="00346705">
            <w:pPr>
              <w:spacing w:after="0" w:line="240" w:lineRule="auto"/>
              <w:rPr>
                <w:rFonts w:ascii="Arial" w:eastAsia="Times New Roman" w:hAnsi="Arial" w:cs="Arial"/>
                <w:sz w:val="24"/>
                <w:szCs w:val="24"/>
              </w:rPr>
            </w:pPr>
          </w:p>
        </w:tc>
        <w:tc>
          <w:tcPr>
            <w:tcW w:w="2268" w:type="dxa"/>
          </w:tcPr>
          <w:p w:rsidR="00744ACA" w:rsidRPr="00B50C24" w:rsidRDefault="00744ACA" w:rsidP="00346705">
            <w:pPr>
              <w:spacing w:after="0" w:line="240" w:lineRule="auto"/>
              <w:rPr>
                <w:rFonts w:ascii="Arial" w:eastAsia="Times New Roman" w:hAnsi="Arial" w:cs="Arial"/>
                <w:sz w:val="24"/>
                <w:szCs w:val="24"/>
              </w:rPr>
            </w:pPr>
          </w:p>
          <w:p w:rsidR="0046064C" w:rsidRPr="00EF34D4" w:rsidRDefault="0046064C" w:rsidP="0046064C">
            <w:pPr>
              <w:spacing w:after="0" w:line="240" w:lineRule="auto"/>
              <w:rPr>
                <w:rFonts w:ascii="Arial" w:eastAsia="Times New Roman" w:hAnsi="Arial" w:cs="Arial"/>
                <w:sz w:val="24"/>
                <w:szCs w:val="24"/>
              </w:rPr>
            </w:pPr>
            <w:r>
              <w:rPr>
                <w:rFonts w:ascii="Arial" w:eastAsia="Times New Roman" w:hAnsi="Arial" w:cs="Arial"/>
                <w:sz w:val="24"/>
                <w:szCs w:val="24"/>
              </w:rPr>
              <w:t>Experience of group-work.</w:t>
            </w:r>
          </w:p>
          <w:p w:rsidR="00744ACA" w:rsidRDefault="00744ACA" w:rsidP="00346705">
            <w:pPr>
              <w:spacing w:after="0" w:line="240" w:lineRule="auto"/>
              <w:rPr>
                <w:rFonts w:ascii="Arial" w:eastAsia="Times New Roman" w:hAnsi="Arial" w:cs="Arial"/>
                <w:sz w:val="24"/>
                <w:szCs w:val="24"/>
              </w:rPr>
            </w:pPr>
          </w:p>
          <w:p w:rsidR="0046064C" w:rsidRPr="00F86946" w:rsidRDefault="0046064C" w:rsidP="0046064C">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delivering and evaluating </w:t>
            </w:r>
            <w:r>
              <w:rPr>
                <w:rFonts w:ascii="Arial" w:eastAsia="Times New Roman" w:hAnsi="Arial" w:cs="Arial"/>
                <w:sz w:val="24"/>
                <w:szCs w:val="24"/>
              </w:rPr>
              <w:t xml:space="preserve">age appropriate </w:t>
            </w:r>
            <w:r w:rsidRPr="00F86946">
              <w:rPr>
                <w:rFonts w:ascii="Arial" w:eastAsia="Times New Roman" w:hAnsi="Arial" w:cs="Arial"/>
                <w:sz w:val="24"/>
                <w:szCs w:val="24"/>
              </w:rPr>
              <w:t>training.</w:t>
            </w:r>
          </w:p>
          <w:p w:rsidR="0046064C" w:rsidRPr="00B50C24" w:rsidRDefault="0046064C"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Demonstrates a knowledge of the impact of trauma on young people and age appropriate support tools / methods.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A23583">
              <w:rPr>
                <w:rFonts w:ascii="Arial" w:eastAsia="Times New Roman" w:hAnsi="Arial" w:cs="Arial"/>
                <w:sz w:val="24"/>
                <w:szCs w:val="24"/>
              </w:rPr>
              <w:t xml:space="preserve">Knowledge of the impact of rape and sexual abuse on </w:t>
            </w:r>
            <w:r>
              <w:rPr>
                <w:rFonts w:ascii="Arial" w:eastAsia="Times New Roman" w:hAnsi="Arial" w:cs="Arial"/>
                <w:sz w:val="24"/>
                <w:szCs w:val="24"/>
              </w:rPr>
              <w:t>young survivors.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r>
              <w:rPr>
                <w:rFonts w:ascii="Arial" w:eastAsia="Times New Roman" w:hAnsi="Arial" w:cs="Arial"/>
                <w:sz w:val="24"/>
                <w:szCs w:val="24"/>
              </w:rPr>
              <w:t>gender based violence.</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Understanding and knowledge of Child &amp; Adult Protection Legislation.</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A23583">
              <w:rPr>
                <w:rFonts w:ascii="Arial" w:eastAsia="Times New Roman" w:hAnsi="Arial" w:cs="Arial"/>
                <w:sz w:val="24"/>
                <w:szCs w:val="24"/>
              </w:rPr>
              <w:t>Skilled in use of IT for self-administration e.g., Microsoft, excel, email and internet.</w:t>
            </w:r>
          </w:p>
          <w:p w:rsidR="00744ACA" w:rsidRPr="00B50C24" w:rsidRDefault="00744ACA" w:rsidP="00346705">
            <w:pPr>
              <w:spacing w:after="0" w:line="240" w:lineRule="auto"/>
              <w:rPr>
                <w:rFonts w:ascii="Arial" w:eastAsia="Times New Roman" w:hAnsi="Arial" w:cs="Arial"/>
                <w:sz w:val="24"/>
                <w:szCs w:val="24"/>
              </w:rPr>
            </w:pPr>
          </w:p>
        </w:tc>
        <w:tc>
          <w:tcPr>
            <w:tcW w:w="2268" w:type="dxa"/>
          </w:tcPr>
          <w:p w:rsidR="00744ACA" w:rsidRDefault="00744ACA" w:rsidP="00346705">
            <w:pPr>
              <w:spacing w:after="0" w:line="240" w:lineRule="auto"/>
              <w:rPr>
                <w:rFonts w:ascii="Arial" w:eastAsia="Times New Roman" w:hAnsi="Arial" w:cs="Arial"/>
                <w:sz w:val="24"/>
                <w:szCs w:val="24"/>
              </w:rPr>
            </w:pPr>
            <w:r w:rsidRPr="002B66A3">
              <w:rPr>
                <w:rFonts w:ascii="Arial" w:eastAsia="Times New Roman" w:hAnsi="Arial" w:cs="Arial"/>
                <w:sz w:val="24"/>
                <w:szCs w:val="24"/>
              </w:rPr>
              <w:t>Knowledge and understanding of issues for voluntary sector.</w:t>
            </w:r>
          </w:p>
          <w:p w:rsidR="00744ACA"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46064C" w:rsidRPr="006E7A6F" w:rsidRDefault="0046064C" w:rsidP="0046064C">
            <w:pPr>
              <w:spacing w:after="0" w:line="240" w:lineRule="auto"/>
              <w:rPr>
                <w:rFonts w:ascii="Arial" w:eastAsia="Times New Roman" w:hAnsi="Arial" w:cs="Arial"/>
                <w:sz w:val="24"/>
                <w:szCs w:val="24"/>
              </w:rPr>
            </w:pPr>
            <w:r w:rsidRPr="006E7A6F">
              <w:rPr>
                <w:rFonts w:ascii="Arial" w:eastAsia="Times New Roman" w:hAnsi="Arial" w:cs="Arial"/>
                <w:sz w:val="24"/>
                <w:szCs w:val="24"/>
              </w:rPr>
              <w:t>Understanding of qualitative and quantitative monitoring and reporting.</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Default="00744ACA" w:rsidP="00346705">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rsidR="00744ACA" w:rsidRPr="00B50C24"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rsidR="00744ACA" w:rsidRPr="00B50C24" w:rsidRDefault="00744ACA" w:rsidP="00346705">
            <w:pPr>
              <w:spacing w:after="0" w:line="240" w:lineRule="auto"/>
              <w:rPr>
                <w:rFonts w:ascii="Arial" w:eastAsia="Times New Roman" w:hAnsi="Arial" w:cs="Arial"/>
                <w:sz w:val="24"/>
                <w:szCs w:val="24"/>
              </w:rPr>
            </w:pPr>
          </w:p>
        </w:tc>
        <w:tc>
          <w:tcPr>
            <w:tcW w:w="2268" w:type="dxa"/>
          </w:tcPr>
          <w:p w:rsidR="00744ACA" w:rsidRPr="00B50C24" w:rsidRDefault="00744ACA"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46064C" w:rsidP="00346705">
            <w:pPr>
              <w:spacing w:after="0" w:line="240" w:lineRule="auto"/>
              <w:rPr>
                <w:rFonts w:ascii="Arial" w:eastAsia="Times New Roman" w:hAnsi="Arial" w:cs="Arial"/>
                <w:sz w:val="24"/>
                <w:szCs w:val="24"/>
              </w:rPr>
            </w:pPr>
            <w:r>
              <w:rPr>
                <w:rFonts w:ascii="Arial" w:eastAsia="Times New Roman" w:hAnsi="Arial" w:cs="Arial"/>
                <w:sz w:val="24"/>
                <w:szCs w:val="24"/>
              </w:rPr>
              <w:t>Full Drivers licence and access to a car</w:t>
            </w:r>
          </w:p>
        </w:tc>
        <w:tc>
          <w:tcPr>
            <w:tcW w:w="2268" w:type="dxa"/>
          </w:tcPr>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tc>
        <w:tc>
          <w:tcPr>
            <w:tcW w:w="1984" w:type="dxa"/>
          </w:tcPr>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rsidR="00744ACA"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rsidR="00744ACA" w:rsidRPr="00B50C24" w:rsidRDefault="00744ACA" w:rsidP="00744ACA">
      <w:pPr>
        <w:spacing w:after="0" w:line="240" w:lineRule="auto"/>
        <w:rPr>
          <w:rFonts w:ascii="Arial" w:eastAsia="Times New Roman" w:hAnsi="Arial" w:cs="Arial"/>
          <w:sz w:val="24"/>
          <w:szCs w:val="24"/>
          <w:lang w:eastAsia="en-US"/>
        </w:rPr>
      </w:pPr>
    </w:p>
    <w:p w:rsidR="00744ACA" w:rsidRPr="00F8655E" w:rsidRDefault="00744ACA" w:rsidP="00744ACA"/>
    <w:p w:rsidR="002A4083" w:rsidRDefault="002A4083">
      <w:r>
        <w:br w:type="page"/>
      </w:r>
    </w:p>
    <w:p w:rsidR="00744ACA" w:rsidRDefault="002A4083" w:rsidP="00744ACA">
      <w:r>
        <w:rPr>
          <w:rFonts w:ascii="Arial" w:eastAsia="Times New Roman" w:hAnsi="Arial" w:cs="Arial"/>
          <w:b/>
          <w:bCs/>
          <w:noProof/>
          <w:sz w:val="36"/>
          <w:szCs w:val="36"/>
          <w:u w:val="single"/>
        </w:rPr>
        <w:drawing>
          <wp:anchor distT="0" distB="0" distL="114300" distR="114300" simplePos="0" relativeHeight="251737600" behindDoc="0" locked="0" layoutInCell="1" allowOverlap="1" wp14:anchorId="79A1220C" wp14:editId="35A4303A">
            <wp:simplePos x="0" y="0"/>
            <wp:positionH relativeFrom="column">
              <wp:posOffset>5876925</wp:posOffset>
            </wp:positionH>
            <wp:positionV relativeFrom="paragraph">
              <wp:posOffset>-181610</wp:posOffset>
            </wp:positionV>
            <wp:extent cx="866775" cy="8578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6775" cy="857885"/>
                    </a:xfrm>
                    <a:prstGeom prst="rect">
                      <a:avLst/>
                    </a:prstGeom>
                  </pic:spPr>
                </pic:pic>
              </a:graphicData>
            </a:graphic>
            <wp14:sizeRelH relativeFrom="page">
              <wp14:pctWidth>0</wp14:pctWidth>
            </wp14:sizeRelH>
            <wp14:sizeRelV relativeFrom="page">
              <wp14:pctHeight>0</wp14:pctHeight>
            </wp14:sizeRelV>
          </wp:anchor>
        </w:drawing>
      </w:r>
    </w:p>
    <w:p w:rsidR="002A4083" w:rsidRPr="00B50C24" w:rsidRDefault="002A4083" w:rsidP="002A4083">
      <w:pPr>
        <w:spacing w:after="0" w:line="240" w:lineRule="auto"/>
        <w:rPr>
          <w:rFonts w:ascii="Arial" w:eastAsia="Times New Roman" w:hAnsi="Arial" w:cs="Arial"/>
          <w:b/>
          <w:bCs/>
          <w:sz w:val="36"/>
          <w:szCs w:val="36"/>
          <w:u w:val="single"/>
        </w:rPr>
      </w:pPr>
      <w:r w:rsidRPr="00B50C24">
        <w:rPr>
          <w:rFonts w:ascii="Arial" w:eastAsia="Times New Roman" w:hAnsi="Arial" w:cs="Arial"/>
          <w:b/>
          <w:bCs/>
          <w:sz w:val="36"/>
          <w:szCs w:val="36"/>
          <w:u w:val="single"/>
        </w:rPr>
        <w:t>Women’s Rape and Sexual Abuse Centre Dundee</w:t>
      </w:r>
    </w:p>
    <w:p w:rsidR="002A4083" w:rsidRPr="00B50C24" w:rsidRDefault="002A4083" w:rsidP="002A4083">
      <w:pPr>
        <w:spacing w:after="0" w:line="240" w:lineRule="auto"/>
        <w:jc w:val="center"/>
        <w:rPr>
          <w:rFonts w:ascii="Arial" w:eastAsia="Times New Roman" w:hAnsi="Arial" w:cs="Arial"/>
          <w:b/>
          <w:bCs/>
          <w:sz w:val="24"/>
          <w:szCs w:val="24"/>
          <w:u w:val="single"/>
        </w:rPr>
      </w:pPr>
    </w:p>
    <w:p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Post Applied For:  </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rsidR="002A4083" w:rsidRDefault="002A4083" w:rsidP="002A4083">
      <w:pPr>
        <w:autoSpaceDE w:val="0"/>
        <w:autoSpaceDN w:val="0"/>
        <w:adjustRightInd w:val="0"/>
        <w:spacing w:after="0"/>
        <w:rPr>
          <w:rFonts w:ascii="Arial" w:eastAsia="Times New Roman" w:hAnsi="Arial" w:cs="Arial"/>
          <w:sz w:val="24"/>
          <w:szCs w:val="24"/>
        </w:rPr>
      </w:pPr>
    </w:p>
    <w:p w:rsidR="002A4083" w:rsidRPr="00924ED5" w:rsidRDefault="002A4083" w:rsidP="002A4083">
      <w:pPr>
        <w:autoSpaceDE w:val="0"/>
        <w:autoSpaceDN w:val="0"/>
        <w:adjustRightInd w:val="0"/>
        <w:spacing w:after="0"/>
        <w:rPr>
          <w:rFonts w:ascii="Arial" w:hAnsi="Arial" w:cs="Arial"/>
          <w:sz w:val="24"/>
          <w:szCs w:val="24"/>
        </w:rPr>
      </w:pPr>
      <w:r w:rsidRPr="00924ED5">
        <w:rPr>
          <w:rFonts w:ascii="Arial" w:hAnsi="Arial" w:cs="Arial"/>
          <w:b/>
          <w:bCs/>
          <w:sz w:val="24"/>
          <w:szCs w:val="24"/>
        </w:rPr>
        <w:t xml:space="preserve">PERSONAL INFORMATION </w:t>
      </w:r>
    </w:p>
    <w:p w:rsidR="002A4083" w:rsidRPr="00924ED5" w:rsidRDefault="002A4083" w:rsidP="002A4083">
      <w:pPr>
        <w:autoSpaceDE w:val="0"/>
        <w:autoSpaceDN w:val="0"/>
        <w:adjustRightInd w:val="0"/>
        <w:spacing w:after="0"/>
        <w:ind w:left="284" w:hanging="240"/>
        <w:rPr>
          <w:rFonts w:ascii="Arial" w:hAnsi="Arial" w:cs="Arial"/>
          <w:sz w:val="24"/>
          <w:szCs w:val="24"/>
        </w:rPr>
      </w:pPr>
      <w:r w:rsidRPr="00924ED5">
        <w:rPr>
          <w:rFonts w:ascii="Arial" w:hAnsi="Arial" w:cs="Arial"/>
          <w:sz w:val="24"/>
          <w:szCs w:val="24"/>
        </w:rPr>
        <w:t xml:space="preserve">(Confidential, the top </w:t>
      </w:r>
      <w:r>
        <w:rPr>
          <w:rFonts w:ascii="Arial" w:hAnsi="Arial" w:cs="Arial"/>
          <w:sz w:val="24"/>
          <w:szCs w:val="24"/>
        </w:rPr>
        <w:t>3</w:t>
      </w:r>
      <w:r w:rsidRPr="00924ED5">
        <w:rPr>
          <w:rFonts w:ascii="Arial" w:hAnsi="Arial" w:cs="Arial"/>
          <w:sz w:val="24"/>
          <w:szCs w:val="24"/>
        </w:rPr>
        <w:t xml:space="preserve"> sheets will be removed and not used for short listing purposes) </w:t>
      </w:r>
    </w:p>
    <w:p w:rsidR="002A4083" w:rsidRPr="00924ED5" w:rsidRDefault="002A4083" w:rsidP="002A4083">
      <w:pPr>
        <w:autoSpaceDE w:val="0"/>
        <w:autoSpaceDN w:val="0"/>
        <w:adjustRightInd w:val="0"/>
        <w:spacing w:after="0"/>
        <w:ind w:left="-240"/>
        <w:rPr>
          <w:rFonts w:ascii="Arial" w:hAnsi="Arial" w:cs="Arial"/>
          <w:b/>
          <w:bCs/>
          <w:sz w:val="24"/>
          <w:szCs w:val="24"/>
        </w:rPr>
      </w:pPr>
    </w:p>
    <w:p w:rsidR="002A4083" w:rsidRPr="00924ED5" w:rsidRDefault="002A4083" w:rsidP="002A4083">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rsidR="002A4083" w:rsidRPr="00924ED5" w:rsidRDefault="002A4083" w:rsidP="002A4083">
      <w:pPr>
        <w:numPr>
          <w:ilvl w:val="0"/>
          <w:numId w:val="8"/>
        </w:numPr>
        <w:autoSpaceDE w:val="0"/>
        <w:autoSpaceDN w:val="0"/>
        <w:adjustRightInd w:val="0"/>
        <w:spacing w:after="0" w:line="240" w:lineRule="auto"/>
        <w:rPr>
          <w:rFonts w:ascii="Arial" w:hAnsi="Arial" w:cs="Arial"/>
          <w:sz w:val="24"/>
          <w:szCs w:val="24"/>
        </w:rPr>
      </w:pPr>
    </w:p>
    <w:tbl>
      <w:tblPr>
        <w:tblW w:w="10881" w:type="dxa"/>
        <w:tblLayout w:type="fixed"/>
        <w:tblLook w:val="00A0" w:firstRow="1" w:lastRow="0" w:firstColumn="1" w:lastColumn="0" w:noHBand="0" w:noVBand="0"/>
      </w:tblPr>
      <w:tblGrid>
        <w:gridCol w:w="5495"/>
        <w:gridCol w:w="5386"/>
      </w:tblGrid>
      <w:tr w:rsidR="002A4083" w:rsidRPr="00924ED5" w:rsidTr="007A2B83">
        <w:trPr>
          <w:trHeight w:val="240"/>
        </w:trPr>
        <w:tc>
          <w:tcPr>
            <w:tcW w:w="5495" w:type="dxa"/>
            <w:tcBorders>
              <w:top w:val="single" w:sz="2" w:space="0" w:color="000000"/>
              <w:left w:val="single" w:sz="2" w:space="0" w:color="000000"/>
              <w:bottom w:val="single" w:sz="2" w:space="0" w:color="000000"/>
              <w:right w:val="single" w:sz="2" w:space="0" w:color="000000"/>
            </w:tcBorders>
          </w:tcPr>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First Names </w:t>
            </w:r>
          </w:p>
          <w:p w:rsidR="002A4083" w:rsidRPr="00924ED5" w:rsidRDefault="002A4083" w:rsidP="007A2B83">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tcPr>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Surname </w:t>
            </w:r>
          </w:p>
        </w:tc>
      </w:tr>
      <w:tr w:rsidR="002A4083" w:rsidRPr="00924ED5" w:rsidTr="007A2B83">
        <w:trPr>
          <w:trHeight w:val="2420"/>
        </w:trPr>
        <w:tc>
          <w:tcPr>
            <w:tcW w:w="5495" w:type="dxa"/>
            <w:tcBorders>
              <w:top w:val="single" w:sz="2" w:space="0" w:color="000000"/>
              <w:left w:val="single" w:sz="2" w:space="0" w:color="000000"/>
              <w:bottom w:val="single" w:sz="2" w:space="0" w:color="000000"/>
              <w:right w:val="single" w:sz="2" w:space="0" w:color="000000"/>
            </w:tcBorders>
          </w:tcPr>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Address </w:t>
            </w: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Telephone Numbers </w:t>
            </w: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Work</w:t>
            </w: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Home</w:t>
            </w: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Mobile</w:t>
            </w:r>
          </w:p>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p>
        </w:tc>
      </w:tr>
    </w:tbl>
    <w:p w:rsidR="002A4083" w:rsidRPr="00924ED5" w:rsidRDefault="002A4083" w:rsidP="002A4083">
      <w:pPr>
        <w:autoSpaceDE w:val="0"/>
        <w:autoSpaceDN w:val="0"/>
        <w:adjustRightInd w:val="0"/>
        <w:spacing w:after="0"/>
        <w:ind w:left="-284"/>
        <w:rPr>
          <w:rFonts w:ascii="Arial" w:hAnsi="Arial" w:cs="Arial"/>
          <w:b/>
          <w:bCs/>
          <w:sz w:val="24"/>
          <w:szCs w:val="24"/>
        </w:rPr>
      </w:pPr>
    </w:p>
    <w:p w:rsidR="002A4083" w:rsidRPr="00924ED5" w:rsidRDefault="002A4083" w:rsidP="002A4083">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rsidR="002A4083" w:rsidRPr="00B50C24" w:rsidRDefault="002A4083" w:rsidP="002A4083">
      <w:pPr>
        <w:spacing w:after="0" w:line="240" w:lineRule="auto"/>
        <w:jc w:val="both"/>
        <w:rPr>
          <w:rFonts w:ascii="Arial" w:eastAsia="Times New Roman" w:hAnsi="Arial" w:cs="Arial"/>
          <w:sz w:val="24"/>
          <w:szCs w:val="24"/>
        </w:rPr>
      </w:pPr>
      <w:r w:rsidRPr="00B50C24">
        <w:rPr>
          <w:rFonts w:ascii="Arial" w:eastAsia="Times New Roman" w:hAnsi="Arial" w:cs="Arial"/>
          <w:sz w:val="24"/>
          <w:szCs w:val="24"/>
        </w:rPr>
        <w:t>Please provide details of a</w:t>
      </w:r>
      <w:r w:rsidRPr="00B50C24">
        <w:rPr>
          <w:rFonts w:ascii="Verdana" w:eastAsia="Times New Roman" w:hAnsi="Verdana" w:cs="Times New Roman"/>
          <w:sz w:val="20"/>
          <w:szCs w:val="20"/>
        </w:rPr>
        <w:t xml:space="preserve"> </w:t>
      </w:r>
      <w:r w:rsidRPr="00B50C24">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rsidR="002A4083" w:rsidRPr="00B50C24" w:rsidRDefault="002A4083" w:rsidP="002A4083">
      <w:pPr>
        <w:spacing w:after="0" w:line="240" w:lineRule="auto"/>
        <w:ind w:hanging="417"/>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rsidR="002A4083" w:rsidRPr="00497D8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rsidR="002A4083" w:rsidRPr="00B50C24" w:rsidRDefault="002A4083" w:rsidP="002A4083">
      <w:pPr>
        <w:spacing w:after="0" w:line="240" w:lineRule="auto"/>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rsidR="002A4083" w:rsidRPr="008B6ADF"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Period of notice required by current employer? </w:t>
      </w:r>
    </w:p>
    <w:p w:rsidR="002A4083" w:rsidRDefault="002A4083" w:rsidP="002A4083">
      <w:pPr>
        <w:autoSpaceDE w:val="0"/>
        <w:autoSpaceDN w:val="0"/>
        <w:adjustRightInd w:val="0"/>
        <w:spacing w:after="0"/>
        <w:ind w:left="360"/>
        <w:rPr>
          <w:rFonts w:ascii="Arial" w:hAnsi="Arial" w:cs="Arial"/>
          <w:b/>
          <w:bCs/>
          <w:sz w:val="24"/>
          <w:szCs w:val="24"/>
        </w:rPr>
      </w:pPr>
    </w:p>
    <w:p w:rsidR="002A4083" w:rsidRPr="00924ED5" w:rsidRDefault="002A4083" w:rsidP="002A4083">
      <w:pPr>
        <w:autoSpaceDE w:val="0"/>
        <w:autoSpaceDN w:val="0"/>
        <w:adjustRightInd w:val="0"/>
        <w:spacing w:after="0"/>
        <w:ind w:left="360"/>
        <w:rPr>
          <w:rFonts w:ascii="Arial" w:hAnsi="Arial" w:cs="Arial"/>
          <w:b/>
          <w:bCs/>
          <w:sz w:val="24"/>
          <w:szCs w:val="24"/>
        </w:rPr>
      </w:pPr>
    </w:p>
    <w:p w:rsidR="002A4083" w:rsidRPr="00924ED5" w:rsidRDefault="002A4083" w:rsidP="002A4083">
      <w:pPr>
        <w:autoSpaceDE w:val="0"/>
        <w:autoSpaceDN w:val="0"/>
        <w:adjustRightInd w:val="0"/>
        <w:spacing w:after="0"/>
        <w:rPr>
          <w:rFonts w:ascii="Arial" w:hAnsi="Arial" w:cs="Arial"/>
          <w:b/>
          <w:bCs/>
          <w:sz w:val="24"/>
          <w:szCs w:val="24"/>
        </w:rPr>
      </w:pPr>
    </w:p>
    <w:p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p w:rsidR="002A4083" w:rsidRPr="00924ED5" w:rsidRDefault="002A4083" w:rsidP="002A4083">
      <w:pPr>
        <w:autoSpaceDE w:val="0"/>
        <w:autoSpaceDN w:val="0"/>
        <w:adjustRightInd w:val="0"/>
        <w:spacing w:after="0"/>
        <w:rPr>
          <w:rFonts w:ascii="Arial" w:hAnsi="Arial" w:cs="Arial"/>
          <w:b/>
          <w:bCs/>
          <w:sz w:val="24"/>
          <w:szCs w:val="24"/>
        </w:rPr>
      </w:pPr>
    </w:p>
    <w:p w:rsidR="002A4083" w:rsidRDefault="002A4083" w:rsidP="002A4083">
      <w:pPr>
        <w:autoSpaceDE w:val="0"/>
        <w:autoSpaceDN w:val="0"/>
        <w:adjustRightInd w:val="0"/>
        <w:spacing w:after="0"/>
        <w:rPr>
          <w:rFonts w:ascii="Arial" w:hAnsi="Arial" w:cs="Arial"/>
          <w:b/>
          <w:bCs/>
          <w:sz w:val="24"/>
          <w:szCs w:val="24"/>
        </w:rPr>
      </w:pPr>
    </w:p>
    <w:p w:rsidR="002A4083" w:rsidRPr="00924ED5" w:rsidRDefault="002A4083" w:rsidP="002A4083">
      <w:pPr>
        <w:autoSpaceDE w:val="0"/>
        <w:autoSpaceDN w:val="0"/>
        <w:adjustRightInd w:val="0"/>
        <w:spacing w:after="0"/>
        <w:rPr>
          <w:rFonts w:ascii="Arial" w:hAnsi="Arial" w:cs="Arial"/>
          <w:b/>
          <w:bCs/>
          <w:sz w:val="24"/>
          <w:szCs w:val="24"/>
        </w:rPr>
      </w:pPr>
    </w:p>
    <w:p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p w:rsidR="002A4083" w:rsidRDefault="002A4083" w:rsidP="002A4083">
      <w:pPr>
        <w:autoSpaceDE w:val="0"/>
        <w:autoSpaceDN w:val="0"/>
        <w:adjustRightInd w:val="0"/>
        <w:spacing w:after="0"/>
        <w:rPr>
          <w:rFonts w:ascii="Arial" w:hAnsi="Arial" w:cs="Arial"/>
          <w:b/>
          <w:bCs/>
          <w:sz w:val="24"/>
          <w:szCs w:val="24"/>
        </w:rPr>
      </w:pPr>
    </w:p>
    <w:p w:rsidR="002A4083" w:rsidRDefault="002A4083" w:rsidP="002A4083">
      <w:pPr>
        <w:autoSpaceDE w:val="0"/>
        <w:autoSpaceDN w:val="0"/>
        <w:adjustRightInd w:val="0"/>
        <w:spacing w:after="0"/>
        <w:rPr>
          <w:rFonts w:ascii="Arial" w:hAnsi="Arial" w:cs="Arial"/>
          <w:b/>
          <w:bCs/>
          <w:sz w:val="24"/>
          <w:szCs w:val="24"/>
        </w:rPr>
      </w:pPr>
    </w:p>
    <w:p w:rsidR="002A4083" w:rsidRDefault="002A4083" w:rsidP="002A4083">
      <w:pPr>
        <w:autoSpaceDE w:val="0"/>
        <w:autoSpaceDN w:val="0"/>
        <w:adjustRightInd w:val="0"/>
        <w:spacing w:after="0"/>
        <w:rPr>
          <w:rFonts w:ascii="Arial" w:hAnsi="Arial" w:cs="Arial"/>
          <w:b/>
          <w:bCs/>
          <w:sz w:val="24"/>
          <w:szCs w:val="24"/>
        </w:rPr>
      </w:pPr>
    </w:p>
    <w:p w:rsidR="002A4083" w:rsidRPr="00924ED5" w:rsidRDefault="002A4083" w:rsidP="002A4083">
      <w:pPr>
        <w:autoSpaceDE w:val="0"/>
        <w:autoSpaceDN w:val="0"/>
        <w:adjustRightInd w:val="0"/>
        <w:spacing w:after="0"/>
        <w:rPr>
          <w:rFonts w:ascii="Arial" w:hAnsi="Arial" w:cs="Arial"/>
          <w:b/>
          <w:bCs/>
          <w:sz w:val="24"/>
          <w:szCs w:val="24"/>
        </w:rPr>
      </w:pPr>
    </w:p>
    <w:p w:rsidR="002A4083" w:rsidRPr="00924ED5" w:rsidRDefault="002A4083" w:rsidP="002A4083">
      <w:pPr>
        <w:autoSpaceDE w:val="0"/>
        <w:autoSpaceDN w:val="0"/>
        <w:adjustRightInd w:val="0"/>
        <w:spacing w:after="0"/>
        <w:ind w:left="-720" w:hanging="135"/>
        <w:rPr>
          <w:rFonts w:ascii="Arial" w:hAnsi="Arial" w:cs="Arial"/>
          <w:b/>
          <w:bCs/>
          <w:sz w:val="24"/>
          <w:szCs w:val="24"/>
        </w:rPr>
      </w:pPr>
    </w:p>
    <w:p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r>
      <w:r w:rsidRPr="00924ED5">
        <w:rPr>
          <w:rFonts w:ascii="Arial" w:hAnsi="Arial" w:cs="Arial"/>
          <w:b/>
          <w:bCs/>
          <w:sz w:val="24"/>
          <w:szCs w:val="24"/>
        </w:rPr>
        <w:t xml:space="preserve">Yes/No </w:t>
      </w:r>
    </w:p>
    <w:p w:rsidR="002A4083" w:rsidRDefault="002A4083" w:rsidP="002A4083">
      <w:pPr>
        <w:autoSpaceDE w:val="0"/>
        <w:autoSpaceDN w:val="0"/>
        <w:adjustRightInd w:val="0"/>
        <w:spacing w:after="0"/>
        <w:ind w:left="180" w:firstLine="360"/>
        <w:rPr>
          <w:rFonts w:ascii="Arial" w:hAnsi="Arial" w:cs="Arial"/>
          <w:b/>
          <w:bCs/>
          <w:sz w:val="24"/>
          <w:szCs w:val="24"/>
        </w:rPr>
      </w:pPr>
    </w:p>
    <w:p w:rsidR="002A4083" w:rsidRPr="00924ED5" w:rsidRDefault="002A4083" w:rsidP="002A4083">
      <w:pPr>
        <w:autoSpaceDE w:val="0"/>
        <w:autoSpaceDN w:val="0"/>
        <w:adjustRightInd w:val="0"/>
        <w:spacing w:after="0"/>
        <w:ind w:left="180" w:firstLine="360"/>
        <w:rPr>
          <w:rFonts w:ascii="Arial" w:hAnsi="Arial" w:cs="Arial"/>
          <w:b/>
          <w:bCs/>
          <w:sz w:val="24"/>
          <w:szCs w:val="24"/>
        </w:rPr>
      </w:pPr>
      <w:r w:rsidRPr="00924ED5">
        <w:rPr>
          <w:rFonts w:ascii="Arial" w:hAnsi="Arial" w:cs="Arial"/>
          <w:b/>
          <w:bCs/>
          <w:sz w:val="24"/>
          <w:szCs w:val="24"/>
        </w:rPr>
        <w:t xml:space="preserve">If Yes, please provide details </w:t>
      </w:r>
    </w:p>
    <w:p w:rsidR="002A4083" w:rsidRDefault="002A4083" w:rsidP="002A4083">
      <w:pPr>
        <w:autoSpaceDE w:val="0"/>
        <w:autoSpaceDN w:val="0"/>
        <w:adjustRightInd w:val="0"/>
        <w:spacing w:after="0"/>
        <w:ind w:left="180" w:firstLine="360"/>
        <w:rPr>
          <w:rFonts w:ascii="Arial" w:hAnsi="Arial" w:cs="Arial"/>
          <w:b/>
          <w:bCs/>
          <w:sz w:val="24"/>
          <w:szCs w:val="24"/>
        </w:rPr>
      </w:pPr>
    </w:p>
    <w:p w:rsidR="002A4083" w:rsidRDefault="002A4083" w:rsidP="002A4083">
      <w:pPr>
        <w:autoSpaceDE w:val="0"/>
        <w:autoSpaceDN w:val="0"/>
        <w:adjustRightInd w:val="0"/>
        <w:spacing w:after="0"/>
        <w:ind w:left="180" w:firstLine="360"/>
        <w:rPr>
          <w:rFonts w:ascii="Arial" w:hAnsi="Arial" w:cs="Arial"/>
          <w:b/>
          <w:bCs/>
          <w:sz w:val="24"/>
          <w:szCs w:val="24"/>
        </w:rPr>
      </w:pPr>
    </w:p>
    <w:p w:rsidR="002A4083" w:rsidRPr="00924ED5" w:rsidRDefault="002A4083" w:rsidP="002A4083">
      <w:pPr>
        <w:autoSpaceDE w:val="0"/>
        <w:autoSpaceDN w:val="0"/>
        <w:adjustRightInd w:val="0"/>
        <w:spacing w:after="0"/>
        <w:ind w:left="180" w:firstLine="360"/>
        <w:rPr>
          <w:rFonts w:ascii="Arial" w:hAnsi="Arial" w:cs="Arial"/>
          <w:b/>
          <w:bCs/>
          <w:sz w:val="24"/>
          <w:szCs w:val="24"/>
        </w:rPr>
      </w:pPr>
    </w:p>
    <w:p w:rsidR="002A4083" w:rsidRPr="00924ED5" w:rsidRDefault="002A4083" w:rsidP="002A4083">
      <w:pPr>
        <w:autoSpaceDE w:val="0"/>
        <w:autoSpaceDN w:val="0"/>
        <w:adjustRightInd w:val="0"/>
        <w:spacing w:after="0"/>
        <w:ind w:left="180" w:firstLine="360"/>
        <w:rPr>
          <w:rFonts w:ascii="Arial" w:hAnsi="Arial" w:cs="Arial"/>
          <w:b/>
          <w:bCs/>
          <w:sz w:val="24"/>
          <w:szCs w:val="24"/>
        </w:rPr>
      </w:pPr>
    </w:p>
    <w:p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If you are successful in your application will you require a work permit prior to taking up employment?</w:t>
      </w:r>
      <w:r w:rsidRPr="00924ED5">
        <w:rPr>
          <w:rFonts w:ascii="Arial" w:hAnsi="Arial" w:cs="Arial"/>
          <w:b/>
          <w:bCs/>
          <w:sz w:val="24"/>
          <w:szCs w:val="24"/>
        </w:rPr>
        <w:tab/>
      </w:r>
      <w:r>
        <w:rPr>
          <w:rFonts w:ascii="Arial" w:hAnsi="Arial" w:cs="Arial"/>
          <w:b/>
          <w:bCs/>
          <w:sz w:val="24"/>
          <w:szCs w:val="24"/>
        </w:rPr>
        <w:tab/>
      </w:r>
      <w:r w:rsidRPr="00924ED5">
        <w:rPr>
          <w:rFonts w:ascii="Arial" w:hAnsi="Arial" w:cs="Arial"/>
          <w:b/>
          <w:bCs/>
          <w:sz w:val="24"/>
          <w:szCs w:val="24"/>
        </w:rPr>
        <w:t xml:space="preserve"> Yes/No </w:t>
      </w:r>
    </w:p>
    <w:p w:rsidR="002A4083" w:rsidRPr="00924ED5" w:rsidRDefault="002A4083" w:rsidP="002A4083">
      <w:pPr>
        <w:autoSpaceDE w:val="0"/>
        <w:autoSpaceDN w:val="0"/>
        <w:adjustRightInd w:val="0"/>
        <w:spacing w:after="0"/>
        <w:ind w:left="240" w:hanging="240"/>
        <w:rPr>
          <w:rFonts w:ascii="Arial" w:hAnsi="Arial" w:cs="Arial"/>
          <w:b/>
          <w:bCs/>
          <w:sz w:val="24"/>
          <w:szCs w:val="24"/>
        </w:rPr>
      </w:pPr>
    </w:p>
    <w:p w:rsidR="002A4083" w:rsidRPr="00924ED5" w:rsidRDefault="002A4083" w:rsidP="002A4083">
      <w:pPr>
        <w:autoSpaceDE w:val="0"/>
        <w:autoSpaceDN w:val="0"/>
        <w:adjustRightInd w:val="0"/>
        <w:spacing w:after="0"/>
        <w:ind w:left="142"/>
        <w:jc w:val="both"/>
        <w:rPr>
          <w:rFonts w:ascii="Arial" w:hAnsi="Arial" w:cs="Arial"/>
          <w:b/>
          <w:bCs/>
          <w:sz w:val="24"/>
          <w:szCs w:val="24"/>
        </w:rPr>
      </w:pPr>
    </w:p>
    <w:p w:rsidR="002A4083" w:rsidRDefault="002A4083" w:rsidP="002A4083">
      <w:pPr>
        <w:rPr>
          <w:rFonts w:ascii="Arial" w:hAnsi="Arial" w:cs="Arial"/>
          <w:b/>
          <w:bCs/>
          <w:sz w:val="24"/>
          <w:szCs w:val="24"/>
        </w:rPr>
      </w:pPr>
      <w:r>
        <w:rPr>
          <w:rFonts w:ascii="Arial" w:hAnsi="Arial" w:cs="Arial"/>
          <w:b/>
          <w:bCs/>
          <w:sz w:val="24"/>
          <w:szCs w:val="24"/>
        </w:rPr>
        <w:br w:type="page"/>
      </w:r>
    </w:p>
    <w:p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b/>
          <w:bCs/>
          <w:sz w:val="24"/>
          <w:szCs w:val="24"/>
        </w:rPr>
        <w:t xml:space="preserve">Data Protection Statement </w:t>
      </w:r>
    </w:p>
    <w:p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rsidR="002A4083" w:rsidRPr="00924ED5" w:rsidRDefault="002A4083" w:rsidP="002A4083">
      <w:pPr>
        <w:autoSpaceDE w:val="0"/>
        <w:autoSpaceDN w:val="0"/>
        <w:adjustRightInd w:val="0"/>
        <w:spacing w:after="0"/>
        <w:ind w:left="142"/>
        <w:jc w:val="both"/>
        <w:rPr>
          <w:rFonts w:ascii="Arial" w:hAnsi="Arial" w:cs="Arial"/>
          <w:sz w:val="24"/>
          <w:szCs w:val="24"/>
        </w:rPr>
      </w:pPr>
    </w:p>
    <w:p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rsidR="002A4083" w:rsidRPr="00924ED5" w:rsidRDefault="002A4083" w:rsidP="002A4083">
      <w:pPr>
        <w:autoSpaceDE w:val="0"/>
        <w:autoSpaceDN w:val="0"/>
        <w:adjustRightInd w:val="0"/>
        <w:spacing w:after="0"/>
        <w:ind w:left="142"/>
        <w:jc w:val="both"/>
        <w:rPr>
          <w:rFonts w:ascii="Arial" w:hAnsi="Arial" w:cs="Arial"/>
          <w:sz w:val="24"/>
          <w:szCs w:val="24"/>
        </w:rPr>
      </w:pPr>
    </w:p>
    <w:p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rsidR="002A4083" w:rsidRPr="00924ED5" w:rsidRDefault="002A4083" w:rsidP="002A4083">
      <w:pPr>
        <w:autoSpaceDE w:val="0"/>
        <w:autoSpaceDN w:val="0"/>
        <w:adjustRightInd w:val="0"/>
        <w:spacing w:after="0"/>
        <w:ind w:left="142"/>
        <w:jc w:val="both"/>
        <w:rPr>
          <w:rFonts w:ascii="Arial" w:hAnsi="Arial" w:cs="Arial"/>
          <w:sz w:val="24"/>
          <w:szCs w:val="24"/>
        </w:rPr>
      </w:pPr>
    </w:p>
    <w:p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By signing the application form we will be assuming that you agree to the processing of sensitive personal data, (as described above), in accordance with our registration with the </w:t>
      </w:r>
      <w:r>
        <w:rPr>
          <w:rFonts w:ascii="Arial" w:hAnsi="Arial" w:cs="Arial"/>
          <w:sz w:val="24"/>
          <w:szCs w:val="24"/>
        </w:rPr>
        <w:t xml:space="preserve">General </w:t>
      </w:r>
      <w:r w:rsidRPr="00924ED5">
        <w:rPr>
          <w:rFonts w:ascii="Arial" w:hAnsi="Arial" w:cs="Arial"/>
          <w:sz w:val="24"/>
          <w:szCs w:val="24"/>
        </w:rPr>
        <w:t xml:space="preserve">Data Protection </w:t>
      </w:r>
      <w:r>
        <w:rPr>
          <w:rFonts w:ascii="Arial" w:hAnsi="Arial" w:cs="Arial"/>
          <w:sz w:val="24"/>
          <w:szCs w:val="24"/>
        </w:rPr>
        <w:t>Regulations</w:t>
      </w:r>
      <w:r w:rsidRPr="00924ED5">
        <w:rPr>
          <w:rFonts w:ascii="Arial" w:hAnsi="Arial" w:cs="Arial"/>
          <w:sz w:val="24"/>
          <w:szCs w:val="24"/>
        </w:rPr>
        <w:t>.</w:t>
      </w:r>
    </w:p>
    <w:p w:rsidR="002A4083" w:rsidRPr="00924ED5" w:rsidRDefault="002A4083" w:rsidP="002A4083">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2A4083" w:rsidRPr="00924ED5" w:rsidTr="007A2B83">
        <w:trPr>
          <w:trHeight w:val="278"/>
        </w:trPr>
        <w:tc>
          <w:tcPr>
            <w:tcW w:w="0" w:type="auto"/>
            <w:tcBorders>
              <w:top w:val="single" w:sz="2" w:space="0" w:color="000000"/>
              <w:left w:val="single" w:sz="2" w:space="0" w:color="000000"/>
              <w:bottom w:val="single" w:sz="2" w:space="0" w:color="000000"/>
              <w:right w:val="single" w:sz="2" w:space="0" w:color="000000"/>
            </w:tcBorders>
          </w:tcPr>
          <w:p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2A4083" w:rsidRPr="00924ED5" w:rsidTr="007A2B83">
        <w:trPr>
          <w:trHeight w:val="75"/>
        </w:trPr>
        <w:tc>
          <w:tcPr>
            <w:tcW w:w="0" w:type="auto"/>
            <w:tcBorders>
              <w:top w:val="single" w:sz="2" w:space="0" w:color="000000"/>
              <w:left w:val="single" w:sz="2" w:space="0" w:color="000000"/>
              <w:bottom w:val="single" w:sz="2" w:space="0" w:color="000000"/>
              <w:right w:val="single" w:sz="2" w:space="0" w:color="000000"/>
            </w:tcBorders>
          </w:tcPr>
          <w:p w:rsidR="002A4083" w:rsidRPr="00924ED5" w:rsidRDefault="002A4083" w:rsidP="007A2B83">
            <w:pPr>
              <w:autoSpaceDE w:val="0"/>
              <w:autoSpaceDN w:val="0"/>
              <w:adjustRightInd w:val="0"/>
              <w:spacing w:after="0"/>
              <w:rPr>
                <w:rFonts w:ascii="Arial" w:hAnsi="Arial" w:cs="Arial"/>
                <w:color w:val="000000"/>
                <w:sz w:val="24"/>
                <w:szCs w:val="24"/>
              </w:rPr>
            </w:pPr>
          </w:p>
          <w:p w:rsidR="002A4083" w:rsidRPr="00924ED5" w:rsidRDefault="002A4083" w:rsidP="007A2B83">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rsidR="002A4083" w:rsidRPr="00924ED5" w:rsidRDefault="002A4083" w:rsidP="007A2B83">
            <w:pPr>
              <w:autoSpaceDE w:val="0"/>
              <w:autoSpaceDN w:val="0"/>
              <w:adjustRightInd w:val="0"/>
              <w:spacing w:after="0" w:line="360" w:lineRule="auto"/>
              <w:rPr>
                <w:rFonts w:ascii="Arial" w:hAnsi="Arial" w:cs="Arial"/>
                <w:color w:val="000000"/>
                <w:sz w:val="24"/>
                <w:szCs w:val="24"/>
              </w:rPr>
            </w:pPr>
          </w:p>
          <w:p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color w:val="000000"/>
                <w:sz w:val="24"/>
                <w:szCs w:val="24"/>
              </w:rPr>
              <w:t xml:space="preserve">Signed __________________________________________ Date </w:t>
            </w:r>
            <w:r w:rsidRPr="00924ED5">
              <w:rPr>
                <w:rFonts w:ascii="Arial" w:hAnsi="Arial" w:cs="Arial"/>
                <w:color w:val="000000"/>
                <w:sz w:val="24"/>
                <w:szCs w:val="24"/>
              </w:rPr>
              <w:softHyphen/>
            </w:r>
            <w:r w:rsidRPr="00924ED5">
              <w:rPr>
                <w:rFonts w:ascii="Arial" w:hAnsi="Arial" w:cs="Arial"/>
                <w:color w:val="000000"/>
                <w:sz w:val="24"/>
                <w:szCs w:val="24"/>
              </w:rPr>
              <w:softHyphen/>
              <w:t>_________________</w:t>
            </w:r>
          </w:p>
          <w:p w:rsidR="002A4083" w:rsidRPr="00924ED5" w:rsidRDefault="002A4083" w:rsidP="007A2B83">
            <w:pPr>
              <w:autoSpaceDE w:val="0"/>
              <w:autoSpaceDN w:val="0"/>
              <w:adjustRightInd w:val="0"/>
              <w:spacing w:after="0"/>
              <w:rPr>
                <w:rFonts w:ascii="Arial" w:hAnsi="Arial" w:cs="Arial"/>
                <w:color w:val="000000"/>
                <w:sz w:val="24"/>
                <w:szCs w:val="24"/>
              </w:rPr>
            </w:pPr>
          </w:p>
        </w:tc>
      </w:tr>
    </w:tbl>
    <w:p w:rsidR="002A4083" w:rsidRPr="00924ED5" w:rsidRDefault="002A4083" w:rsidP="002A4083">
      <w:pPr>
        <w:autoSpaceDE w:val="0"/>
        <w:autoSpaceDN w:val="0"/>
        <w:adjustRightInd w:val="0"/>
        <w:spacing w:after="0"/>
        <w:rPr>
          <w:rFonts w:ascii="Arial" w:hAnsi="Arial" w:cs="Arial"/>
          <w:sz w:val="24"/>
          <w:szCs w:val="24"/>
        </w:rPr>
      </w:pPr>
    </w:p>
    <w:p w:rsidR="002A4083" w:rsidRPr="00924ED5" w:rsidRDefault="002A4083" w:rsidP="002A4083">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rsidR="002A4083" w:rsidRDefault="002A4083" w:rsidP="002A4083">
      <w:pPr>
        <w:rPr>
          <w:rFonts w:ascii="Arial" w:eastAsia="Times New Roman" w:hAnsi="Arial" w:cs="Arial"/>
          <w:b/>
          <w:bCs/>
          <w:sz w:val="24"/>
          <w:szCs w:val="24"/>
        </w:rPr>
      </w:pPr>
      <w:r>
        <w:rPr>
          <w:rFonts w:ascii="Arial" w:eastAsia="Times New Roman" w:hAnsi="Arial" w:cs="Arial"/>
          <w:b/>
          <w:bCs/>
          <w:sz w:val="24"/>
          <w:szCs w:val="24"/>
        </w:rPr>
        <w:br w:type="page"/>
      </w:r>
    </w:p>
    <w:p w:rsidR="002A4083" w:rsidRPr="00B50C24" w:rsidRDefault="002A4083" w:rsidP="002A4083">
      <w:pPr>
        <w:spacing w:after="0" w:line="240" w:lineRule="auto"/>
        <w:rPr>
          <w:rFonts w:ascii="Arial" w:eastAsia="Times New Roman" w:hAnsi="Arial" w:cs="Arial"/>
          <w:bCs/>
          <w:color w:val="595959" w:themeColor="text1" w:themeTint="A6"/>
          <w:sz w:val="24"/>
          <w:szCs w:val="24"/>
        </w:rPr>
      </w:pPr>
      <w:r w:rsidRPr="00B50C24">
        <w:rPr>
          <w:rFonts w:ascii="Arial" w:eastAsia="Times New Roman" w:hAnsi="Arial" w:cs="Arial"/>
          <w:bCs/>
          <w:color w:val="595959" w:themeColor="text1" w:themeTint="A6"/>
          <w:sz w:val="24"/>
          <w:szCs w:val="24"/>
        </w:rPr>
        <w:t>Applicant No: _________</w:t>
      </w:r>
      <w:r>
        <w:rPr>
          <w:rFonts w:ascii="Arial" w:eastAsia="Times New Roman" w:hAnsi="Arial" w:cs="Arial"/>
          <w:bCs/>
          <w:color w:val="595959" w:themeColor="text1" w:themeTint="A6"/>
          <w:sz w:val="24"/>
          <w:szCs w:val="24"/>
        </w:rPr>
        <w:t xml:space="preserve"> </w:t>
      </w:r>
      <w:r w:rsidRPr="00B50C24">
        <w:rPr>
          <w:rFonts w:ascii="Arial" w:eastAsia="Times New Roman" w:hAnsi="Arial" w:cs="Arial"/>
          <w:bCs/>
          <w:color w:val="595959" w:themeColor="text1" w:themeTint="A6"/>
          <w:sz w:val="24"/>
          <w:szCs w:val="24"/>
        </w:rPr>
        <w:t>(office use only)</w:t>
      </w:r>
    </w:p>
    <w:p w:rsidR="002A4083" w:rsidRPr="00B50C24" w:rsidRDefault="002A4083" w:rsidP="002A4083">
      <w:pPr>
        <w:spacing w:after="0" w:line="240" w:lineRule="auto"/>
        <w:jc w:val="center"/>
        <w:rPr>
          <w:rFonts w:ascii="Arial" w:eastAsia="Times New Roman" w:hAnsi="Arial" w:cs="Arial"/>
          <w:b/>
          <w:bCs/>
          <w:sz w:val="24"/>
          <w:szCs w:val="24"/>
        </w:rPr>
      </w:pPr>
    </w:p>
    <w:p w:rsidR="002A4083" w:rsidRDefault="002A4083" w:rsidP="002A4083">
      <w:pPr>
        <w:numPr>
          <w:ilvl w:val="0"/>
          <w:numId w:val="7"/>
        </w:numPr>
        <w:spacing w:after="0" w:line="240" w:lineRule="auto"/>
        <w:rPr>
          <w:rFonts w:ascii="Arial" w:eastAsia="Times New Roman" w:hAnsi="Arial" w:cs="Arial"/>
          <w:b/>
          <w:bCs/>
          <w:sz w:val="24"/>
          <w:szCs w:val="24"/>
        </w:rPr>
      </w:pPr>
      <w:r w:rsidRPr="00B50C24">
        <w:rPr>
          <w:rFonts w:ascii="Arial" w:eastAsia="Times New Roman" w:hAnsi="Arial" w:cs="Arial"/>
          <w:b/>
          <w:bCs/>
          <w:sz w:val="24"/>
          <w:szCs w:val="24"/>
        </w:rPr>
        <w:t>Work Experience</w:t>
      </w:r>
      <w:r>
        <w:rPr>
          <w:rFonts w:ascii="Arial" w:eastAsia="Times New Roman" w:hAnsi="Arial" w:cs="Arial"/>
          <w:b/>
          <w:bCs/>
          <w:sz w:val="24"/>
          <w:szCs w:val="24"/>
        </w:rPr>
        <w:t xml:space="preserve"> – Starting with most recent employer </w:t>
      </w:r>
    </w:p>
    <w:p w:rsidR="002A4083" w:rsidRPr="00927295" w:rsidRDefault="002A4083" w:rsidP="002A4083">
      <w:pPr>
        <w:spacing w:after="0" w:line="240" w:lineRule="auto"/>
        <w:ind w:left="454"/>
        <w:rPr>
          <w:rFonts w:ascii="Arial" w:eastAsia="Times New Roman" w:hAnsi="Arial" w:cs="Arial"/>
          <w:b/>
          <w:bCs/>
          <w:sz w:val="24"/>
          <w:szCs w:val="24"/>
        </w:rPr>
      </w:pPr>
      <w:r w:rsidRPr="00927295">
        <w:rPr>
          <w:rFonts w:ascii="Arial" w:eastAsia="Times New Roman" w:hAnsi="Arial" w:cs="Arial"/>
          <w:sz w:val="24"/>
          <w:szCs w:val="24"/>
        </w:rPr>
        <w:t>Please continue on additional sheets if necessary.</w:t>
      </w:r>
    </w:p>
    <w:p w:rsidR="002A4083" w:rsidRPr="00B50C24" w:rsidRDefault="002A4083" w:rsidP="002A4083">
      <w:pPr>
        <w:spacing w:after="0" w:line="240" w:lineRule="auto"/>
        <w:ind w:left="360"/>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rsidR="002A4083" w:rsidRDefault="002A4083" w:rsidP="002A4083">
      <w:pPr>
        <w:spacing w:after="0" w:line="240" w:lineRule="auto"/>
        <w:ind w:left="360"/>
        <w:rPr>
          <w:rFonts w:ascii="Arial" w:eastAsia="Times New Roman" w:hAnsi="Arial" w:cs="Arial"/>
          <w:sz w:val="24"/>
          <w:szCs w:val="24"/>
        </w:rPr>
      </w:pPr>
    </w:p>
    <w:p w:rsidR="002A4083" w:rsidRDefault="002A4083" w:rsidP="002A4083">
      <w:pP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rsidR="002A4083" w:rsidRDefault="002A4083" w:rsidP="002A4083">
      <w:pPr>
        <w:spacing w:after="0" w:line="240" w:lineRule="auto"/>
        <w:ind w:left="360"/>
        <w:rPr>
          <w:rFonts w:ascii="Arial" w:eastAsia="Times New Roman" w:hAnsi="Arial" w:cs="Arial"/>
          <w:sz w:val="24"/>
          <w:szCs w:val="24"/>
        </w:rPr>
      </w:pPr>
    </w:p>
    <w:p w:rsidR="002A4083" w:rsidRDefault="002A4083" w:rsidP="002A4083">
      <w:pPr>
        <w:spacing w:after="0" w:line="240" w:lineRule="auto"/>
        <w:ind w:left="360"/>
        <w:rPr>
          <w:rFonts w:ascii="Arial" w:eastAsia="Times New Roman" w:hAnsi="Arial" w:cs="Arial"/>
          <w:sz w:val="24"/>
          <w:szCs w:val="24"/>
        </w:rPr>
      </w:pPr>
    </w:p>
    <w:p w:rsidR="002A4083" w:rsidRDefault="002A4083" w:rsidP="002A4083">
      <w:pPr>
        <w:rPr>
          <w:rFonts w:ascii="Arial" w:eastAsia="Times New Roman" w:hAnsi="Arial" w:cs="Arial"/>
          <w:sz w:val="24"/>
          <w:szCs w:val="24"/>
        </w:rPr>
      </w:pPr>
      <w:r>
        <w:rPr>
          <w:rFonts w:ascii="Arial" w:eastAsia="Times New Roman" w:hAnsi="Arial" w:cs="Arial"/>
          <w:sz w:val="24"/>
          <w:szCs w:val="24"/>
        </w:rPr>
        <w:br w:type="page"/>
      </w:r>
    </w:p>
    <w:p w:rsidR="002A4083" w:rsidRPr="00BF3ED9" w:rsidRDefault="002A4083" w:rsidP="002A4083">
      <w:pPr>
        <w:spacing w:after="0" w:line="240" w:lineRule="auto"/>
        <w:ind w:left="360"/>
        <w:rPr>
          <w:rFonts w:ascii="Arial" w:eastAsia="Times New Roman" w:hAnsi="Arial" w:cs="Arial"/>
          <w:b/>
          <w:sz w:val="24"/>
          <w:szCs w:val="24"/>
        </w:rPr>
      </w:pPr>
      <w:r w:rsidRPr="00BF3ED9">
        <w:rPr>
          <w:rFonts w:ascii="Arial" w:eastAsia="Times New Roman" w:hAnsi="Arial" w:cs="Arial"/>
          <w:b/>
          <w:sz w:val="24"/>
          <w:szCs w:val="24"/>
        </w:rPr>
        <w:t>Employment Continued</w:t>
      </w:r>
    </w:p>
    <w:p w:rsidR="002A4083" w:rsidRDefault="002A4083" w:rsidP="002A4083">
      <w:pPr>
        <w:spacing w:after="0" w:line="240" w:lineRule="auto"/>
        <w:rPr>
          <w:rFonts w:ascii="Arial" w:eastAsia="Times New Roman" w:hAnsi="Arial" w:cs="Arial"/>
          <w:sz w:val="24"/>
          <w:szCs w:val="24"/>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2A4083" w:rsidRPr="00F82F70" w:rsidTr="007A2B83">
        <w:tc>
          <w:tcPr>
            <w:tcW w:w="944" w:type="dxa"/>
          </w:tcPr>
          <w:p w:rsidR="002A4083" w:rsidRPr="00A31478" w:rsidRDefault="002A4083" w:rsidP="007A2B83">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798" w:type="dxa"/>
          </w:tcPr>
          <w:p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3600" w:type="dxa"/>
          </w:tcPr>
          <w:p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2880" w:type="dxa"/>
          </w:tcPr>
          <w:p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2A4083" w:rsidRPr="00F82F70" w:rsidTr="007A2B83">
        <w:trPr>
          <w:trHeight w:val="5235"/>
        </w:trPr>
        <w:tc>
          <w:tcPr>
            <w:tcW w:w="944" w:type="dxa"/>
          </w:tcPr>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Default="002A4083" w:rsidP="007A2B83">
            <w:pPr>
              <w:autoSpaceDE w:val="0"/>
              <w:autoSpaceDN w:val="0"/>
              <w:adjustRightInd w:val="0"/>
              <w:rPr>
                <w:rFonts w:ascii="Arial" w:hAnsi="Arial" w:cs="Arial"/>
                <w:sz w:val="20"/>
                <w:szCs w:val="20"/>
              </w:rPr>
            </w:pPr>
          </w:p>
          <w:p w:rsidR="002A4083" w:rsidRPr="00F82F70" w:rsidRDefault="002A4083" w:rsidP="007A2B83">
            <w:pPr>
              <w:autoSpaceDE w:val="0"/>
              <w:autoSpaceDN w:val="0"/>
              <w:adjustRightInd w:val="0"/>
              <w:rPr>
                <w:rFonts w:ascii="Arial" w:hAnsi="Arial" w:cs="Arial"/>
                <w:sz w:val="20"/>
                <w:szCs w:val="20"/>
              </w:rPr>
            </w:pPr>
          </w:p>
        </w:tc>
        <w:tc>
          <w:tcPr>
            <w:tcW w:w="2798" w:type="dxa"/>
          </w:tcPr>
          <w:p w:rsidR="002A4083" w:rsidRPr="00F82F70" w:rsidRDefault="002A4083" w:rsidP="007A2B83">
            <w:pPr>
              <w:autoSpaceDE w:val="0"/>
              <w:autoSpaceDN w:val="0"/>
              <w:adjustRightInd w:val="0"/>
              <w:rPr>
                <w:rFonts w:ascii="Arial" w:hAnsi="Arial" w:cs="Arial"/>
                <w:sz w:val="20"/>
                <w:szCs w:val="20"/>
              </w:rPr>
            </w:pPr>
          </w:p>
        </w:tc>
        <w:tc>
          <w:tcPr>
            <w:tcW w:w="3600" w:type="dxa"/>
          </w:tcPr>
          <w:p w:rsidR="002A4083" w:rsidRPr="00F82F70" w:rsidRDefault="002A4083" w:rsidP="007A2B83">
            <w:pPr>
              <w:autoSpaceDE w:val="0"/>
              <w:autoSpaceDN w:val="0"/>
              <w:adjustRightInd w:val="0"/>
              <w:rPr>
                <w:rFonts w:ascii="Arial" w:hAnsi="Arial" w:cs="Arial"/>
                <w:sz w:val="20"/>
                <w:szCs w:val="20"/>
              </w:rPr>
            </w:pPr>
          </w:p>
        </w:tc>
        <w:tc>
          <w:tcPr>
            <w:tcW w:w="2880" w:type="dxa"/>
          </w:tcPr>
          <w:p w:rsidR="002A4083" w:rsidRPr="00F82F70" w:rsidRDefault="002A4083" w:rsidP="007A2B83">
            <w:pPr>
              <w:autoSpaceDE w:val="0"/>
              <w:autoSpaceDN w:val="0"/>
              <w:adjustRightInd w:val="0"/>
              <w:rPr>
                <w:rFonts w:ascii="Arial" w:hAnsi="Arial" w:cs="Arial"/>
                <w:sz w:val="20"/>
                <w:szCs w:val="20"/>
              </w:rPr>
            </w:pPr>
          </w:p>
        </w:tc>
      </w:tr>
    </w:tbl>
    <w:p w:rsidR="002A4083" w:rsidRDefault="002A4083" w:rsidP="002A4083">
      <w:pPr>
        <w:spacing w:after="0" w:line="240" w:lineRule="auto"/>
        <w:ind w:left="360"/>
        <w:rPr>
          <w:rFonts w:ascii="Arial" w:eastAsia="Times New Roman" w:hAnsi="Arial" w:cs="Arial"/>
          <w:sz w:val="24"/>
          <w:szCs w:val="24"/>
        </w:rPr>
      </w:pPr>
    </w:p>
    <w:p w:rsidR="002A4083" w:rsidRPr="00B50C24" w:rsidRDefault="002A4083" w:rsidP="002A4083">
      <w:pPr>
        <w:spacing w:after="0" w:line="240" w:lineRule="auto"/>
        <w:ind w:left="360"/>
        <w:jc w:val="center"/>
        <w:rPr>
          <w:rFonts w:ascii="Arial" w:eastAsia="Times New Roman" w:hAnsi="Arial" w:cs="Arial"/>
          <w:b/>
          <w:bCs/>
          <w:sz w:val="24"/>
          <w:szCs w:val="24"/>
        </w:rPr>
      </w:pPr>
    </w:p>
    <w:p w:rsidR="002A4083" w:rsidRPr="00B50C24" w:rsidRDefault="002A4083" w:rsidP="002A4083">
      <w:pPr>
        <w:numPr>
          <w:ilvl w:val="0"/>
          <w:numId w:val="7"/>
        </w:numPr>
        <w:spacing w:after="0" w:line="240" w:lineRule="auto"/>
        <w:jc w:val="both"/>
        <w:rPr>
          <w:rFonts w:ascii="Arial" w:eastAsia="Times New Roman" w:hAnsi="Arial" w:cs="Arial"/>
          <w:b/>
          <w:sz w:val="24"/>
          <w:szCs w:val="24"/>
        </w:rPr>
      </w:pPr>
      <w:r w:rsidRPr="00B50C24">
        <w:rPr>
          <w:rFonts w:ascii="Arial" w:eastAsia="Times New Roman" w:hAnsi="Arial" w:cs="Arial"/>
          <w:b/>
          <w:sz w:val="24"/>
          <w:szCs w:val="24"/>
        </w:rPr>
        <w:br w:type="page"/>
      </w:r>
      <w:r>
        <w:rPr>
          <w:rFonts w:ascii="Arial" w:eastAsia="Times New Roman" w:hAnsi="Arial" w:cs="Arial"/>
          <w:b/>
          <w:sz w:val="24"/>
          <w:szCs w:val="24"/>
        </w:rPr>
        <w:t>M</w:t>
      </w:r>
      <w:r w:rsidRPr="00B50C24">
        <w:rPr>
          <w:rFonts w:ascii="Arial" w:eastAsia="Times New Roman" w:hAnsi="Arial" w:cs="Arial"/>
          <w:b/>
          <w:sz w:val="24"/>
          <w:szCs w:val="24"/>
        </w:rPr>
        <w:t xml:space="preserve">embership of </w:t>
      </w:r>
      <w:r>
        <w:rPr>
          <w:rFonts w:ascii="Arial" w:eastAsia="Times New Roman" w:hAnsi="Arial" w:cs="Arial"/>
          <w:b/>
          <w:sz w:val="24"/>
          <w:szCs w:val="24"/>
        </w:rPr>
        <w:t xml:space="preserve">professional bodies </w:t>
      </w:r>
    </w:p>
    <w:p w:rsidR="002A4083" w:rsidRPr="00B50C24" w:rsidRDefault="002A4083" w:rsidP="002A4083">
      <w:pPr>
        <w:spacing w:after="0" w:line="240" w:lineRule="auto"/>
        <w:jc w:val="both"/>
        <w:rPr>
          <w:rFonts w:ascii="Arial" w:eastAsia="Times New Roman" w:hAnsi="Arial" w:cs="Arial"/>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rsidR="002A4083" w:rsidRDefault="002A4083" w:rsidP="002A4083">
      <w:pPr>
        <w:spacing w:after="0" w:line="240" w:lineRule="auto"/>
        <w:jc w:val="both"/>
        <w:rPr>
          <w:rFonts w:ascii="Arial" w:eastAsia="Times New Roman" w:hAnsi="Arial" w:cs="Arial"/>
          <w:b/>
          <w:bCs/>
          <w:sz w:val="24"/>
          <w:szCs w:val="24"/>
        </w:rPr>
      </w:pPr>
    </w:p>
    <w:p w:rsidR="002A4083" w:rsidRPr="00A31478" w:rsidRDefault="002A4083" w:rsidP="002A4083">
      <w:pPr>
        <w:spacing w:after="0" w:line="240" w:lineRule="auto"/>
        <w:jc w:val="both"/>
        <w:rPr>
          <w:rFonts w:ascii="Arial" w:eastAsia="Times New Roman" w:hAnsi="Arial" w:cs="Arial"/>
          <w:b/>
          <w:bCs/>
          <w:sz w:val="24"/>
          <w:szCs w:val="24"/>
          <w:lang w:val="en-US"/>
        </w:rPr>
      </w:pPr>
      <w:r w:rsidRPr="00A31478">
        <w:rPr>
          <w:rFonts w:ascii="Arial" w:eastAsia="Times New Roman" w:hAnsi="Arial" w:cs="Arial"/>
          <w:b/>
          <w:bCs/>
          <w:sz w:val="24"/>
          <w:szCs w:val="24"/>
          <w:lang w:val="en-US"/>
        </w:rPr>
        <w:t xml:space="preserve">3. </w:t>
      </w:r>
      <w:r w:rsidRPr="00A31478">
        <w:rPr>
          <w:rFonts w:ascii="Arial" w:hAnsi="Arial" w:cs="Arial"/>
          <w:b/>
          <w:bCs/>
          <w:sz w:val="24"/>
          <w:szCs w:val="24"/>
        </w:rPr>
        <w:t>Educational, Technical &amp; Professional Qualifications</w:t>
      </w:r>
    </w:p>
    <w:p w:rsidR="002A4083" w:rsidRDefault="002A4083" w:rsidP="002A4083">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2A4083" w:rsidRPr="00F82F70" w:rsidTr="007A2B83">
        <w:trPr>
          <w:trHeight w:val="691"/>
        </w:trPr>
        <w:tc>
          <w:tcPr>
            <w:tcW w:w="3285" w:type="dxa"/>
          </w:tcPr>
          <w:p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5754" w:type="dxa"/>
          </w:tcPr>
          <w:p w:rsidR="002A4083" w:rsidRPr="00A31478" w:rsidRDefault="002A4083" w:rsidP="007A2B83">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1729" w:type="dxa"/>
          </w:tcPr>
          <w:p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2A4083" w:rsidRPr="00F82F70" w:rsidTr="007A2B83">
        <w:trPr>
          <w:trHeight w:val="7362"/>
        </w:trPr>
        <w:tc>
          <w:tcPr>
            <w:tcW w:w="3285" w:type="dxa"/>
          </w:tcPr>
          <w:p w:rsidR="002A4083" w:rsidRPr="00F82F70" w:rsidRDefault="002A4083" w:rsidP="007A2B83">
            <w:pPr>
              <w:autoSpaceDE w:val="0"/>
              <w:autoSpaceDN w:val="0"/>
              <w:adjustRightInd w:val="0"/>
              <w:rPr>
                <w:rFonts w:ascii="Arial" w:hAnsi="Arial" w:cs="Arial"/>
                <w:b/>
                <w:bCs/>
                <w:sz w:val="20"/>
                <w:szCs w:val="20"/>
              </w:rPr>
            </w:pPr>
          </w:p>
        </w:tc>
        <w:tc>
          <w:tcPr>
            <w:tcW w:w="5754" w:type="dxa"/>
          </w:tcPr>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Default="002A4083" w:rsidP="007A2B83">
            <w:pPr>
              <w:autoSpaceDE w:val="0"/>
              <w:autoSpaceDN w:val="0"/>
              <w:adjustRightInd w:val="0"/>
              <w:rPr>
                <w:rFonts w:ascii="Arial" w:hAnsi="Arial" w:cs="Arial"/>
                <w:b/>
                <w:bCs/>
                <w:sz w:val="20"/>
                <w:szCs w:val="20"/>
              </w:rPr>
            </w:pPr>
          </w:p>
          <w:p w:rsidR="002A4083" w:rsidRPr="00F82F70" w:rsidRDefault="002A4083" w:rsidP="007A2B83">
            <w:pPr>
              <w:autoSpaceDE w:val="0"/>
              <w:autoSpaceDN w:val="0"/>
              <w:adjustRightInd w:val="0"/>
              <w:rPr>
                <w:rFonts w:ascii="Arial" w:hAnsi="Arial" w:cs="Arial"/>
                <w:b/>
                <w:bCs/>
                <w:sz w:val="20"/>
                <w:szCs w:val="20"/>
              </w:rPr>
            </w:pPr>
          </w:p>
        </w:tc>
        <w:tc>
          <w:tcPr>
            <w:tcW w:w="1729" w:type="dxa"/>
          </w:tcPr>
          <w:p w:rsidR="002A4083" w:rsidRPr="00F82F70" w:rsidRDefault="002A4083" w:rsidP="007A2B83">
            <w:pPr>
              <w:autoSpaceDE w:val="0"/>
              <w:autoSpaceDN w:val="0"/>
              <w:adjustRightInd w:val="0"/>
              <w:rPr>
                <w:rFonts w:ascii="Arial" w:hAnsi="Arial" w:cs="Arial"/>
                <w:b/>
                <w:bCs/>
                <w:sz w:val="20"/>
                <w:szCs w:val="20"/>
              </w:rPr>
            </w:pPr>
          </w:p>
        </w:tc>
      </w:tr>
    </w:tbl>
    <w:p w:rsidR="002A4083" w:rsidRDefault="002A4083" w:rsidP="002A4083">
      <w:pPr>
        <w:pStyle w:val="ListParagraph"/>
        <w:spacing w:after="0" w:line="240" w:lineRule="auto"/>
        <w:ind w:left="360"/>
        <w:jc w:val="both"/>
        <w:rPr>
          <w:rFonts w:ascii="Arial" w:eastAsia="Times New Roman" w:hAnsi="Arial" w:cs="Arial"/>
          <w:b/>
          <w:sz w:val="24"/>
          <w:szCs w:val="24"/>
        </w:rPr>
      </w:pPr>
    </w:p>
    <w:p w:rsidR="002A4083" w:rsidRDefault="002A4083" w:rsidP="002A4083">
      <w:pPr>
        <w:rPr>
          <w:rFonts w:ascii="Arial" w:eastAsia="Times New Roman" w:hAnsi="Arial" w:cs="Arial"/>
          <w:b/>
          <w:sz w:val="24"/>
          <w:szCs w:val="24"/>
        </w:rPr>
      </w:pPr>
      <w:r>
        <w:rPr>
          <w:rFonts w:ascii="Arial" w:eastAsia="Times New Roman" w:hAnsi="Arial" w:cs="Arial"/>
          <w:b/>
          <w:sz w:val="24"/>
          <w:szCs w:val="24"/>
        </w:rPr>
        <w:br w:type="page"/>
      </w:r>
    </w:p>
    <w:p w:rsidR="002A4083"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t>WRASAC is a feminist organisation, reflecting on our Vision, Mission and Values, how would you feel about working with the organisation?</w:t>
      </w:r>
    </w:p>
    <w:p w:rsidR="002A4083" w:rsidRDefault="002A4083" w:rsidP="002A4083">
      <w:pPr>
        <w:spacing w:after="0" w:line="240" w:lineRule="auto"/>
        <w:jc w:val="both"/>
        <w:rPr>
          <w:rFonts w:ascii="Arial" w:eastAsia="Times New Roman" w:hAnsi="Arial" w:cs="Arial"/>
          <w:b/>
          <w:bCs/>
          <w:sz w:val="24"/>
          <w:szCs w:val="24"/>
        </w:rPr>
      </w:pPr>
    </w:p>
    <w:tbl>
      <w:tblPr>
        <w:tblStyle w:val="TableGrid"/>
        <w:tblW w:w="0" w:type="auto"/>
        <w:tblLook w:val="04A0" w:firstRow="1" w:lastRow="0" w:firstColumn="1" w:lastColumn="0" w:noHBand="0" w:noVBand="1"/>
      </w:tblPr>
      <w:tblGrid>
        <w:gridCol w:w="10762"/>
      </w:tblGrid>
      <w:tr w:rsidR="002A4083" w:rsidTr="007A2B83">
        <w:tc>
          <w:tcPr>
            <w:tcW w:w="10762" w:type="dxa"/>
          </w:tcPr>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p w:rsidR="002A4083" w:rsidRDefault="002A4083" w:rsidP="007A2B83">
            <w:pPr>
              <w:jc w:val="both"/>
              <w:rPr>
                <w:rFonts w:ascii="Arial" w:eastAsia="Times New Roman" w:hAnsi="Arial" w:cs="Arial"/>
                <w:b/>
                <w:bCs/>
                <w:sz w:val="24"/>
                <w:szCs w:val="24"/>
                <w:lang w:eastAsia="en-US"/>
              </w:rPr>
            </w:pPr>
          </w:p>
        </w:tc>
      </w:tr>
    </w:tbl>
    <w:p w:rsidR="002A4083" w:rsidRDefault="002A4083" w:rsidP="002A4083">
      <w:pPr>
        <w:spacing w:after="0" w:line="240" w:lineRule="auto"/>
        <w:jc w:val="both"/>
        <w:rPr>
          <w:rFonts w:ascii="Arial" w:eastAsia="Times New Roman" w:hAnsi="Arial" w:cs="Arial"/>
          <w:b/>
          <w:bCs/>
          <w:sz w:val="24"/>
          <w:szCs w:val="24"/>
        </w:rPr>
      </w:pPr>
    </w:p>
    <w:p w:rsidR="002A4083" w:rsidRPr="009B5B95" w:rsidRDefault="002A4083" w:rsidP="002A4083">
      <w:pPr>
        <w:spacing w:after="0" w:line="240" w:lineRule="auto"/>
        <w:jc w:val="both"/>
        <w:rPr>
          <w:rFonts w:ascii="Arial" w:eastAsia="Times New Roman" w:hAnsi="Arial" w:cs="Arial"/>
          <w:b/>
          <w:bCs/>
          <w:sz w:val="24"/>
          <w:szCs w:val="24"/>
        </w:rPr>
      </w:pPr>
    </w:p>
    <w:p w:rsidR="002A4083" w:rsidRPr="00A31478"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rsidR="002A4083" w:rsidRDefault="002A4083" w:rsidP="002A4083">
      <w:pPr>
        <w:spacing w:after="0" w:line="240" w:lineRule="auto"/>
        <w:jc w:val="center"/>
        <w:rPr>
          <w:rFonts w:ascii="Arial" w:eastAsia="Times New Roman" w:hAnsi="Arial" w:cs="Arial"/>
          <w:sz w:val="24"/>
          <w:szCs w:val="24"/>
        </w:rPr>
      </w:pPr>
    </w:p>
    <w:p w:rsidR="002A4083" w:rsidRDefault="002A4083" w:rsidP="002A4083">
      <w:pPr>
        <w:jc w:val="center"/>
        <w:rPr>
          <w:rFonts w:ascii="Arial" w:eastAsia="Times New Roman" w:hAnsi="Arial" w:cs="Arial"/>
          <w:sz w:val="24"/>
          <w:szCs w:val="24"/>
        </w:rPr>
      </w:pPr>
      <w:r w:rsidRPr="00DD0046">
        <w:rPr>
          <w:rFonts w:ascii="Calibri" w:eastAsia="Times New Roman" w:hAnsi="Calibri" w:cs="Times New Roman"/>
          <w:b/>
          <w:sz w:val="24"/>
          <w:szCs w:val="24"/>
        </w:rPr>
        <w:t>THANK YOU FOR TAKING THE TIME TO COMPLETE THIS FORM</w:t>
      </w:r>
    </w:p>
    <w:p w:rsidR="002A4083" w:rsidRPr="00164F4A" w:rsidRDefault="002A4083" w:rsidP="002A4083">
      <w:pPr>
        <w:spacing w:after="0" w:line="240" w:lineRule="auto"/>
        <w:jc w:val="center"/>
        <w:rPr>
          <w:rFonts w:ascii="Arial" w:eastAsia="Times New Roman" w:hAnsi="Arial" w:cs="Arial"/>
          <w:sz w:val="24"/>
          <w:szCs w:val="24"/>
        </w:rPr>
      </w:pPr>
      <w:r w:rsidRPr="00B50C24">
        <w:rPr>
          <w:rFonts w:ascii="Arial" w:eastAsia="Times New Roman" w:hAnsi="Arial" w:cs="Arial"/>
          <w:sz w:val="24"/>
          <w:szCs w:val="24"/>
        </w:rPr>
        <w:t xml:space="preserve">Your completed application should be </w:t>
      </w:r>
      <w:r>
        <w:rPr>
          <w:rFonts w:ascii="Arial" w:eastAsia="Times New Roman" w:hAnsi="Arial" w:cs="Arial"/>
          <w:sz w:val="24"/>
          <w:szCs w:val="24"/>
        </w:rPr>
        <w:t>sent to</w:t>
      </w:r>
      <w:r w:rsidRPr="00B50C24">
        <w:rPr>
          <w:rFonts w:ascii="Arial" w:eastAsia="Times New Roman" w:hAnsi="Arial" w:cs="Arial"/>
          <w:sz w:val="24"/>
          <w:szCs w:val="24"/>
        </w:rPr>
        <w:t xml:space="preserve"> </w:t>
      </w:r>
      <w:hyperlink r:id="rId27" w:history="1">
        <w:r w:rsidRPr="00164F4A">
          <w:rPr>
            <w:rStyle w:val="Hyperlink"/>
            <w:rFonts w:ascii="Arial" w:eastAsia="Times New Roman" w:hAnsi="Arial" w:cs="Arial"/>
            <w:sz w:val="24"/>
            <w:szCs w:val="24"/>
          </w:rPr>
          <w:t>recruitment@wrasac.org.uk</w:t>
        </w:r>
      </w:hyperlink>
    </w:p>
    <w:p w:rsidR="00A31478" w:rsidRPr="00744ACA" w:rsidRDefault="00A31478" w:rsidP="00744ACA">
      <w:pPr>
        <w:spacing w:after="0" w:line="240" w:lineRule="auto"/>
        <w:rPr>
          <w:rFonts w:ascii="Arial" w:hAnsi="Arial" w:cs="Arial"/>
          <w:sz w:val="24"/>
          <w:szCs w:val="24"/>
        </w:rPr>
      </w:pPr>
    </w:p>
    <w:sectPr w:rsidR="00A31478" w:rsidRPr="00744ACA" w:rsidSect="005A29DC">
      <w:type w:val="continuous"/>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3D0" w:rsidRDefault="00FD73D0" w:rsidP="00B50C24">
      <w:pPr>
        <w:spacing w:after="0" w:line="240" w:lineRule="auto"/>
      </w:pPr>
      <w:r>
        <w:separator/>
      </w:r>
    </w:p>
  </w:endnote>
  <w:endnote w:type="continuationSeparator" w:id="0">
    <w:p w:rsidR="00FD73D0" w:rsidRDefault="00FD73D0" w:rsidP="00B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3D0" w:rsidRDefault="00FD73D0" w:rsidP="00B50C24">
      <w:pPr>
        <w:spacing w:after="0" w:line="240" w:lineRule="auto"/>
      </w:pPr>
      <w:r>
        <w:separator/>
      </w:r>
    </w:p>
  </w:footnote>
  <w:footnote w:type="continuationSeparator" w:id="0">
    <w:p w:rsidR="00FD73D0" w:rsidRDefault="00FD73D0" w:rsidP="00B50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FD5470"/>
    <w:multiLevelType w:val="hybridMultilevel"/>
    <w:tmpl w:val="1396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2AC"/>
    <w:multiLevelType w:val="hybridMultilevel"/>
    <w:tmpl w:val="230E4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764CA0"/>
    <w:multiLevelType w:val="hybridMultilevel"/>
    <w:tmpl w:val="F40AD306"/>
    <w:lvl w:ilvl="0" w:tplc="BBF422F4">
      <w:start w:val="3"/>
      <w:numFmt w:val="decimal"/>
      <w:lvlText w:val="%1."/>
      <w:lvlJc w:val="left"/>
      <w:pPr>
        <w:tabs>
          <w:tab w:val="num" w:pos="177"/>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48A49D4"/>
    <w:multiLevelType w:val="hybridMultilevel"/>
    <w:tmpl w:val="E0E66AF0"/>
    <w:lvl w:ilvl="0" w:tplc="08090001">
      <w:start w:val="1"/>
      <w:numFmt w:val="bullet"/>
      <w:lvlText w:val=""/>
      <w:lvlJc w:val="left"/>
      <w:pPr>
        <w:ind w:left="720" w:hanging="360"/>
      </w:pPr>
      <w:rPr>
        <w:rFonts w:ascii="Symbol" w:hAnsi="Symbol" w:hint="default"/>
      </w:rPr>
    </w:lvl>
    <w:lvl w:ilvl="1" w:tplc="F5882A2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5C0936"/>
    <w:multiLevelType w:val="hybridMultilevel"/>
    <w:tmpl w:val="2B4C6A84"/>
    <w:lvl w:ilvl="0" w:tplc="AE56CA34">
      <w:start w:val="1"/>
      <w:numFmt w:val="bullet"/>
      <w:lvlText w:val=""/>
      <w:lvlJc w:val="left"/>
      <w:pPr>
        <w:tabs>
          <w:tab w:val="num" w:pos="720"/>
        </w:tabs>
        <w:ind w:left="720" w:hanging="360"/>
      </w:pPr>
      <w:rPr>
        <w:rFonts w:ascii="Wingdings" w:hAnsi="Wingdings" w:hint="default"/>
      </w:rPr>
    </w:lvl>
    <w:lvl w:ilvl="1" w:tplc="AA2A90CC" w:tentative="1">
      <w:start w:val="1"/>
      <w:numFmt w:val="bullet"/>
      <w:lvlText w:val=""/>
      <w:lvlJc w:val="left"/>
      <w:pPr>
        <w:tabs>
          <w:tab w:val="num" w:pos="1440"/>
        </w:tabs>
        <w:ind w:left="1440" w:hanging="360"/>
      </w:pPr>
      <w:rPr>
        <w:rFonts w:ascii="Wingdings" w:hAnsi="Wingdings" w:hint="default"/>
      </w:rPr>
    </w:lvl>
    <w:lvl w:ilvl="2" w:tplc="4C420C7E" w:tentative="1">
      <w:start w:val="1"/>
      <w:numFmt w:val="bullet"/>
      <w:lvlText w:val=""/>
      <w:lvlJc w:val="left"/>
      <w:pPr>
        <w:tabs>
          <w:tab w:val="num" w:pos="2160"/>
        </w:tabs>
        <w:ind w:left="2160" w:hanging="360"/>
      </w:pPr>
      <w:rPr>
        <w:rFonts w:ascii="Wingdings" w:hAnsi="Wingdings" w:hint="default"/>
      </w:rPr>
    </w:lvl>
    <w:lvl w:ilvl="3" w:tplc="9766ACF8" w:tentative="1">
      <w:start w:val="1"/>
      <w:numFmt w:val="bullet"/>
      <w:lvlText w:val=""/>
      <w:lvlJc w:val="left"/>
      <w:pPr>
        <w:tabs>
          <w:tab w:val="num" w:pos="2880"/>
        </w:tabs>
        <w:ind w:left="2880" w:hanging="360"/>
      </w:pPr>
      <w:rPr>
        <w:rFonts w:ascii="Wingdings" w:hAnsi="Wingdings" w:hint="default"/>
      </w:rPr>
    </w:lvl>
    <w:lvl w:ilvl="4" w:tplc="17965680" w:tentative="1">
      <w:start w:val="1"/>
      <w:numFmt w:val="bullet"/>
      <w:lvlText w:val=""/>
      <w:lvlJc w:val="left"/>
      <w:pPr>
        <w:tabs>
          <w:tab w:val="num" w:pos="3600"/>
        </w:tabs>
        <w:ind w:left="3600" w:hanging="360"/>
      </w:pPr>
      <w:rPr>
        <w:rFonts w:ascii="Wingdings" w:hAnsi="Wingdings" w:hint="default"/>
      </w:rPr>
    </w:lvl>
    <w:lvl w:ilvl="5" w:tplc="DEECA636" w:tentative="1">
      <w:start w:val="1"/>
      <w:numFmt w:val="bullet"/>
      <w:lvlText w:val=""/>
      <w:lvlJc w:val="left"/>
      <w:pPr>
        <w:tabs>
          <w:tab w:val="num" w:pos="4320"/>
        </w:tabs>
        <w:ind w:left="4320" w:hanging="360"/>
      </w:pPr>
      <w:rPr>
        <w:rFonts w:ascii="Wingdings" w:hAnsi="Wingdings" w:hint="default"/>
      </w:rPr>
    </w:lvl>
    <w:lvl w:ilvl="6" w:tplc="065A2A3C" w:tentative="1">
      <w:start w:val="1"/>
      <w:numFmt w:val="bullet"/>
      <w:lvlText w:val=""/>
      <w:lvlJc w:val="left"/>
      <w:pPr>
        <w:tabs>
          <w:tab w:val="num" w:pos="5040"/>
        </w:tabs>
        <w:ind w:left="5040" w:hanging="360"/>
      </w:pPr>
      <w:rPr>
        <w:rFonts w:ascii="Wingdings" w:hAnsi="Wingdings" w:hint="default"/>
      </w:rPr>
    </w:lvl>
    <w:lvl w:ilvl="7" w:tplc="CA56D9E2" w:tentative="1">
      <w:start w:val="1"/>
      <w:numFmt w:val="bullet"/>
      <w:lvlText w:val=""/>
      <w:lvlJc w:val="left"/>
      <w:pPr>
        <w:tabs>
          <w:tab w:val="num" w:pos="5760"/>
        </w:tabs>
        <w:ind w:left="5760" w:hanging="360"/>
      </w:pPr>
      <w:rPr>
        <w:rFonts w:ascii="Wingdings" w:hAnsi="Wingdings" w:hint="default"/>
      </w:rPr>
    </w:lvl>
    <w:lvl w:ilvl="8" w:tplc="3758A1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E409D4"/>
    <w:multiLevelType w:val="hybridMultilevel"/>
    <w:tmpl w:val="7DD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D56DD"/>
    <w:multiLevelType w:val="hybridMultilevel"/>
    <w:tmpl w:val="2836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149F8"/>
    <w:multiLevelType w:val="hybridMultilevel"/>
    <w:tmpl w:val="F8AA4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5436E"/>
    <w:multiLevelType w:val="hybridMultilevel"/>
    <w:tmpl w:val="2016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809FC"/>
    <w:multiLevelType w:val="hybridMultilevel"/>
    <w:tmpl w:val="3684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0144"/>
    <w:multiLevelType w:val="hybridMultilevel"/>
    <w:tmpl w:val="7EC2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29EC"/>
    <w:multiLevelType w:val="hybridMultilevel"/>
    <w:tmpl w:val="200A8AA4"/>
    <w:lvl w:ilvl="0" w:tplc="2EA4CF8C">
      <w:start w:val="1"/>
      <w:numFmt w:val="bullet"/>
      <w:lvlText w:val=" "/>
      <w:lvlJc w:val="left"/>
      <w:pPr>
        <w:tabs>
          <w:tab w:val="num" w:pos="360"/>
        </w:tabs>
        <w:ind w:left="360" w:hanging="360"/>
      </w:pPr>
      <w:rPr>
        <w:rFonts w:ascii="Calibri" w:hAnsi="Calibri" w:hint="default"/>
      </w:rPr>
    </w:lvl>
    <w:lvl w:ilvl="1" w:tplc="EED4F86C" w:tentative="1">
      <w:start w:val="1"/>
      <w:numFmt w:val="bullet"/>
      <w:lvlText w:val=" "/>
      <w:lvlJc w:val="left"/>
      <w:pPr>
        <w:tabs>
          <w:tab w:val="num" w:pos="1080"/>
        </w:tabs>
        <w:ind w:left="1080" w:hanging="360"/>
      </w:pPr>
      <w:rPr>
        <w:rFonts w:ascii="Calibri" w:hAnsi="Calibri" w:hint="default"/>
      </w:rPr>
    </w:lvl>
    <w:lvl w:ilvl="2" w:tplc="DD665350" w:tentative="1">
      <w:start w:val="1"/>
      <w:numFmt w:val="bullet"/>
      <w:lvlText w:val=" "/>
      <w:lvlJc w:val="left"/>
      <w:pPr>
        <w:tabs>
          <w:tab w:val="num" w:pos="1800"/>
        </w:tabs>
        <w:ind w:left="1800" w:hanging="360"/>
      </w:pPr>
      <w:rPr>
        <w:rFonts w:ascii="Calibri" w:hAnsi="Calibri" w:hint="default"/>
      </w:rPr>
    </w:lvl>
    <w:lvl w:ilvl="3" w:tplc="8B98A83E" w:tentative="1">
      <w:start w:val="1"/>
      <w:numFmt w:val="bullet"/>
      <w:lvlText w:val=" "/>
      <w:lvlJc w:val="left"/>
      <w:pPr>
        <w:tabs>
          <w:tab w:val="num" w:pos="2520"/>
        </w:tabs>
        <w:ind w:left="2520" w:hanging="360"/>
      </w:pPr>
      <w:rPr>
        <w:rFonts w:ascii="Calibri" w:hAnsi="Calibri" w:hint="default"/>
      </w:rPr>
    </w:lvl>
    <w:lvl w:ilvl="4" w:tplc="E8B2A036" w:tentative="1">
      <w:start w:val="1"/>
      <w:numFmt w:val="bullet"/>
      <w:lvlText w:val=" "/>
      <w:lvlJc w:val="left"/>
      <w:pPr>
        <w:tabs>
          <w:tab w:val="num" w:pos="3240"/>
        </w:tabs>
        <w:ind w:left="3240" w:hanging="360"/>
      </w:pPr>
      <w:rPr>
        <w:rFonts w:ascii="Calibri" w:hAnsi="Calibri" w:hint="default"/>
      </w:rPr>
    </w:lvl>
    <w:lvl w:ilvl="5" w:tplc="C66EF4CC" w:tentative="1">
      <w:start w:val="1"/>
      <w:numFmt w:val="bullet"/>
      <w:lvlText w:val=" "/>
      <w:lvlJc w:val="left"/>
      <w:pPr>
        <w:tabs>
          <w:tab w:val="num" w:pos="3960"/>
        </w:tabs>
        <w:ind w:left="3960" w:hanging="360"/>
      </w:pPr>
      <w:rPr>
        <w:rFonts w:ascii="Calibri" w:hAnsi="Calibri" w:hint="default"/>
      </w:rPr>
    </w:lvl>
    <w:lvl w:ilvl="6" w:tplc="E1921D38" w:tentative="1">
      <w:start w:val="1"/>
      <w:numFmt w:val="bullet"/>
      <w:lvlText w:val=" "/>
      <w:lvlJc w:val="left"/>
      <w:pPr>
        <w:tabs>
          <w:tab w:val="num" w:pos="4680"/>
        </w:tabs>
        <w:ind w:left="4680" w:hanging="360"/>
      </w:pPr>
      <w:rPr>
        <w:rFonts w:ascii="Calibri" w:hAnsi="Calibri" w:hint="default"/>
      </w:rPr>
    </w:lvl>
    <w:lvl w:ilvl="7" w:tplc="3BCEC584" w:tentative="1">
      <w:start w:val="1"/>
      <w:numFmt w:val="bullet"/>
      <w:lvlText w:val=" "/>
      <w:lvlJc w:val="left"/>
      <w:pPr>
        <w:tabs>
          <w:tab w:val="num" w:pos="5400"/>
        </w:tabs>
        <w:ind w:left="5400" w:hanging="360"/>
      </w:pPr>
      <w:rPr>
        <w:rFonts w:ascii="Calibri" w:hAnsi="Calibri" w:hint="default"/>
      </w:rPr>
    </w:lvl>
    <w:lvl w:ilvl="8" w:tplc="14183870" w:tentative="1">
      <w:start w:val="1"/>
      <w:numFmt w:val="bullet"/>
      <w:lvlText w:val=" "/>
      <w:lvlJc w:val="left"/>
      <w:pPr>
        <w:tabs>
          <w:tab w:val="num" w:pos="6120"/>
        </w:tabs>
        <w:ind w:left="6120" w:hanging="360"/>
      </w:pPr>
      <w:rPr>
        <w:rFonts w:ascii="Calibri" w:hAnsi="Calibri" w:hint="default"/>
      </w:rPr>
    </w:lvl>
  </w:abstractNum>
  <w:abstractNum w:abstractNumId="2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F869E2"/>
    <w:multiLevelType w:val="hybridMultilevel"/>
    <w:tmpl w:val="87C883A6"/>
    <w:lvl w:ilvl="0" w:tplc="028C2CD8">
      <w:start w:val="1"/>
      <w:numFmt w:val="bullet"/>
      <w:lvlText w:val=""/>
      <w:lvlJc w:val="left"/>
      <w:pPr>
        <w:tabs>
          <w:tab w:val="num" w:pos="720"/>
        </w:tabs>
        <w:ind w:left="720" w:hanging="360"/>
      </w:pPr>
      <w:rPr>
        <w:rFonts w:ascii="Wingdings" w:hAnsi="Wingdings" w:hint="default"/>
      </w:rPr>
    </w:lvl>
    <w:lvl w:ilvl="1" w:tplc="DC0AEC44" w:tentative="1">
      <w:start w:val="1"/>
      <w:numFmt w:val="bullet"/>
      <w:lvlText w:val=""/>
      <w:lvlJc w:val="left"/>
      <w:pPr>
        <w:tabs>
          <w:tab w:val="num" w:pos="1440"/>
        </w:tabs>
        <w:ind w:left="1440" w:hanging="360"/>
      </w:pPr>
      <w:rPr>
        <w:rFonts w:ascii="Wingdings" w:hAnsi="Wingdings" w:hint="default"/>
      </w:rPr>
    </w:lvl>
    <w:lvl w:ilvl="2" w:tplc="8BA0E4B4" w:tentative="1">
      <w:start w:val="1"/>
      <w:numFmt w:val="bullet"/>
      <w:lvlText w:val=""/>
      <w:lvlJc w:val="left"/>
      <w:pPr>
        <w:tabs>
          <w:tab w:val="num" w:pos="2160"/>
        </w:tabs>
        <w:ind w:left="2160" w:hanging="360"/>
      </w:pPr>
      <w:rPr>
        <w:rFonts w:ascii="Wingdings" w:hAnsi="Wingdings" w:hint="default"/>
      </w:rPr>
    </w:lvl>
    <w:lvl w:ilvl="3" w:tplc="751ADF38" w:tentative="1">
      <w:start w:val="1"/>
      <w:numFmt w:val="bullet"/>
      <w:lvlText w:val=""/>
      <w:lvlJc w:val="left"/>
      <w:pPr>
        <w:tabs>
          <w:tab w:val="num" w:pos="2880"/>
        </w:tabs>
        <w:ind w:left="2880" w:hanging="360"/>
      </w:pPr>
      <w:rPr>
        <w:rFonts w:ascii="Wingdings" w:hAnsi="Wingdings" w:hint="default"/>
      </w:rPr>
    </w:lvl>
    <w:lvl w:ilvl="4" w:tplc="1570B476" w:tentative="1">
      <w:start w:val="1"/>
      <w:numFmt w:val="bullet"/>
      <w:lvlText w:val=""/>
      <w:lvlJc w:val="left"/>
      <w:pPr>
        <w:tabs>
          <w:tab w:val="num" w:pos="3600"/>
        </w:tabs>
        <w:ind w:left="3600" w:hanging="360"/>
      </w:pPr>
      <w:rPr>
        <w:rFonts w:ascii="Wingdings" w:hAnsi="Wingdings" w:hint="default"/>
      </w:rPr>
    </w:lvl>
    <w:lvl w:ilvl="5" w:tplc="A5E4A1A0" w:tentative="1">
      <w:start w:val="1"/>
      <w:numFmt w:val="bullet"/>
      <w:lvlText w:val=""/>
      <w:lvlJc w:val="left"/>
      <w:pPr>
        <w:tabs>
          <w:tab w:val="num" w:pos="4320"/>
        </w:tabs>
        <w:ind w:left="4320" w:hanging="360"/>
      </w:pPr>
      <w:rPr>
        <w:rFonts w:ascii="Wingdings" w:hAnsi="Wingdings" w:hint="default"/>
      </w:rPr>
    </w:lvl>
    <w:lvl w:ilvl="6" w:tplc="F69EA7CE" w:tentative="1">
      <w:start w:val="1"/>
      <w:numFmt w:val="bullet"/>
      <w:lvlText w:val=""/>
      <w:lvlJc w:val="left"/>
      <w:pPr>
        <w:tabs>
          <w:tab w:val="num" w:pos="5040"/>
        </w:tabs>
        <w:ind w:left="5040" w:hanging="360"/>
      </w:pPr>
      <w:rPr>
        <w:rFonts w:ascii="Wingdings" w:hAnsi="Wingdings" w:hint="default"/>
      </w:rPr>
    </w:lvl>
    <w:lvl w:ilvl="7" w:tplc="1AF46B24" w:tentative="1">
      <w:start w:val="1"/>
      <w:numFmt w:val="bullet"/>
      <w:lvlText w:val=""/>
      <w:lvlJc w:val="left"/>
      <w:pPr>
        <w:tabs>
          <w:tab w:val="num" w:pos="5760"/>
        </w:tabs>
        <w:ind w:left="5760" w:hanging="360"/>
      </w:pPr>
      <w:rPr>
        <w:rFonts w:ascii="Wingdings" w:hAnsi="Wingdings" w:hint="default"/>
      </w:rPr>
    </w:lvl>
    <w:lvl w:ilvl="8" w:tplc="D124F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9054EB"/>
    <w:multiLevelType w:val="hybridMultilevel"/>
    <w:tmpl w:val="D062F4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B536AEF"/>
    <w:multiLevelType w:val="hybridMultilevel"/>
    <w:tmpl w:val="30D24AB4"/>
    <w:lvl w:ilvl="0" w:tplc="4B48631C">
      <w:start w:val="1"/>
      <w:numFmt w:val="bullet"/>
      <w:lvlText w:val=""/>
      <w:lvlJc w:val="left"/>
      <w:pPr>
        <w:tabs>
          <w:tab w:val="num" w:pos="720"/>
        </w:tabs>
        <w:ind w:left="720" w:hanging="360"/>
      </w:pPr>
      <w:rPr>
        <w:rFonts w:ascii="Wingdings" w:hAnsi="Wingdings" w:hint="default"/>
      </w:rPr>
    </w:lvl>
    <w:lvl w:ilvl="1" w:tplc="BEB26554" w:tentative="1">
      <w:start w:val="1"/>
      <w:numFmt w:val="bullet"/>
      <w:lvlText w:val=""/>
      <w:lvlJc w:val="left"/>
      <w:pPr>
        <w:tabs>
          <w:tab w:val="num" w:pos="1440"/>
        </w:tabs>
        <w:ind w:left="1440" w:hanging="360"/>
      </w:pPr>
      <w:rPr>
        <w:rFonts w:ascii="Wingdings" w:hAnsi="Wingdings" w:hint="default"/>
      </w:rPr>
    </w:lvl>
    <w:lvl w:ilvl="2" w:tplc="C10A3884" w:tentative="1">
      <w:start w:val="1"/>
      <w:numFmt w:val="bullet"/>
      <w:lvlText w:val=""/>
      <w:lvlJc w:val="left"/>
      <w:pPr>
        <w:tabs>
          <w:tab w:val="num" w:pos="2160"/>
        </w:tabs>
        <w:ind w:left="2160" w:hanging="360"/>
      </w:pPr>
      <w:rPr>
        <w:rFonts w:ascii="Wingdings" w:hAnsi="Wingdings" w:hint="default"/>
      </w:rPr>
    </w:lvl>
    <w:lvl w:ilvl="3" w:tplc="AB1A6EEA" w:tentative="1">
      <w:start w:val="1"/>
      <w:numFmt w:val="bullet"/>
      <w:lvlText w:val=""/>
      <w:lvlJc w:val="left"/>
      <w:pPr>
        <w:tabs>
          <w:tab w:val="num" w:pos="2880"/>
        </w:tabs>
        <w:ind w:left="2880" w:hanging="360"/>
      </w:pPr>
      <w:rPr>
        <w:rFonts w:ascii="Wingdings" w:hAnsi="Wingdings" w:hint="default"/>
      </w:rPr>
    </w:lvl>
    <w:lvl w:ilvl="4" w:tplc="9364FF18" w:tentative="1">
      <w:start w:val="1"/>
      <w:numFmt w:val="bullet"/>
      <w:lvlText w:val=""/>
      <w:lvlJc w:val="left"/>
      <w:pPr>
        <w:tabs>
          <w:tab w:val="num" w:pos="3600"/>
        </w:tabs>
        <w:ind w:left="3600" w:hanging="360"/>
      </w:pPr>
      <w:rPr>
        <w:rFonts w:ascii="Wingdings" w:hAnsi="Wingdings" w:hint="default"/>
      </w:rPr>
    </w:lvl>
    <w:lvl w:ilvl="5" w:tplc="C3064C32" w:tentative="1">
      <w:start w:val="1"/>
      <w:numFmt w:val="bullet"/>
      <w:lvlText w:val=""/>
      <w:lvlJc w:val="left"/>
      <w:pPr>
        <w:tabs>
          <w:tab w:val="num" w:pos="4320"/>
        </w:tabs>
        <w:ind w:left="4320" w:hanging="360"/>
      </w:pPr>
      <w:rPr>
        <w:rFonts w:ascii="Wingdings" w:hAnsi="Wingdings" w:hint="default"/>
      </w:rPr>
    </w:lvl>
    <w:lvl w:ilvl="6" w:tplc="9C641F76" w:tentative="1">
      <w:start w:val="1"/>
      <w:numFmt w:val="bullet"/>
      <w:lvlText w:val=""/>
      <w:lvlJc w:val="left"/>
      <w:pPr>
        <w:tabs>
          <w:tab w:val="num" w:pos="5040"/>
        </w:tabs>
        <w:ind w:left="5040" w:hanging="360"/>
      </w:pPr>
      <w:rPr>
        <w:rFonts w:ascii="Wingdings" w:hAnsi="Wingdings" w:hint="default"/>
      </w:rPr>
    </w:lvl>
    <w:lvl w:ilvl="7" w:tplc="35845BAC" w:tentative="1">
      <w:start w:val="1"/>
      <w:numFmt w:val="bullet"/>
      <w:lvlText w:val=""/>
      <w:lvlJc w:val="left"/>
      <w:pPr>
        <w:tabs>
          <w:tab w:val="num" w:pos="5760"/>
        </w:tabs>
        <w:ind w:left="5760" w:hanging="360"/>
      </w:pPr>
      <w:rPr>
        <w:rFonts w:ascii="Wingdings" w:hAnsi="Wingdings" w:hint="default"/>
      </w:rPr>
    </w:lvl>
    <w:lvl w:ilvl="8" w:tplc="55DC3E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87B4C"/>
    <w:multiLevelType w:val="hybridMultilevel"/>
    <w:tmpl w:val="AE14B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1"/>
  </w:num>
  <w:num w:numId="2">
    <w:abstractNumId w:val="5"/>
  </w:num>
  <w:num w:numId="3">
    <w:abstractNumId w:val="14"/>
  </w:num>
  <w:num w:numId="4">
    <w:abstractNumId w:val="24"/>
  </w:num>
  <w:num w:numId="5">
    <w:abstractNumId w:val="17"/>
  </w:num>
  <w:num w:numId="6">
    <w:abstractNumId w:val="22"/>
  </w:num>
  <w:num w:numId="7">
    <w:abstractNumId w:val="4"/>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20"/>
  </w:num>
  <w:num w:numId="13">
    <w:abstractNumId w:val="6"/>
  </w:num>
  <w:num w:numId="14">
    <w:abstractNumId w:val="21"/>
  </w:num>
  <w:num w:numId="15">
    <w:abstractNumId w:val="23"/>
  </w:num>
  <w:num w:numId="16">
    <w:abstractNumId w:val="12"/>
  </w:num>
  <w:num w:numId="17">
    <w:abstractNumId w:val="15"/>
  </w:num>
  <w:num w:numId="18">
    <w:abstractNumId w:val="19"/>
  </w:num>
  <w:num w:numId="19">
    <w:abstractNumId w:val="10"/>
  </w:num>
  <w:num w:numId="20">
    <w:abstractNumId w:val="0"/>
  </w:num>
  <w:num w:numId="21">
    <w:abstractNumId w:val="1"/>
  </w:num>
  <w:num w:numId="22">
    <w:abstractNumId w:val="2"/>
  </w:num>
  <w:num w:numId="23">
    <w:abstractNumId w:val="3"/>
  </w:num>
  <w:num w:numId="24">
    <w:abstractNumId w:val="16"/>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9E"/>
    <w:rsid w:val="0005623A"/>
    <w:rsid w:val="00097D51"/>
    <w:rsid w:val="000C254A"/>
    <w:rsid w:val="00135D98"/>
    <w:rsid w:val="00146261"/>
    <w:rsid w:val="00165E71"/>
    <w:rsid w:val="0018490B"/>
    <w:rsid w:val="00186D98"/>
    <w:rsid w:val="00193EBC"/>
    <w:rsid w:val="0019642B"/>
    <w:rsid w:val="001B61D5"/>
    <w:rsid w:val="001F38ED"/>
    <w:rsid w:val="00214485"/>
    <w:rsid w:val="00241F3C"/>
    <w:rsid w:val="002622C5"/>
    <w:rsid w:val="0027214C"/>
    <w:rsid w:val="002A4083"/>
    <w:rsid w:val="002F4118"/>
    <w:rsid w:val="0033066C"/>
    <w:rsid w:val="003377B2"/>
    <w:rsid w:val="003728B4"/>
    <w:rsid w:val="003D0218"/>
    <w:rsid w:val="003E529F"/>
    <w:rsid w:val="00431F48"/>
    <w:rsid w:val="00434339"/>
    <w:rsid w:val="0046064C"/>
    <w:rsid w:val="0047227E"/>
    <w:rsid w:val="00485559"/>
    <w:rsid w:val="00486816"/>
    <w:rsid w:val="004B5E9E"/>
    <w:rsid w:val="00523DC0"/>
    <w:rsid w:val="00546817"/>
    <w:rsid w:val="005A29DC"/>
    <w:rsid w:val="005C06E0"/>
    <w:rsid w:val="00626E3D"/>
    <w:rsid w:val="0063472A"/>
    <w:rsid w:val="0065670B"/>
    <w:rsid w:val="00724C8C"/>
    <w:rsid w:val="00744ACA"/>
    <w:rsid w:val="00827B66"/>
    <w:rsid w:val="008377C0"/>
    <w:rsid w:val="00845986"/>
    <w:rsid w:val="008F5A53"/>
    <w:rsid w:val="00924ED5"/>
    <w:rsid w:val="00927295"/>
    <w:rsid w:val="009619B4"/>
    <w:rsid w:val="0099226E"/>
    <w:rsid w:val="009B2BD6"/>
    <w:rsid w:val="009B3A64"/>
    <w:rsid w:val="009B5B95"/>
    <w:rsid w:val="009D233A"/>
    <w:rsid w:val="009D3564"/>
    <w:rsid w:val="009E5868"/>
    <w:rsid w:val="009F6DD7"/>
    <w:rsid w:val="00A039A4"/>
    <w:rsid w:val="00A13562"/>
    <w:rsid w:val="00A17C64"/>
    <w:rsid w:val="00A31478"/>
    <w:rsid w:val="00A41C87"/>
    <w:rsid w:val="00A45074"/>
    <w:rsid w:val="00B04A2F"/>
    <w:rsid w:val="00B50C24"/>
    <w:rsid w:val="00BA1A5E"/>
    <w:rsid w:val="00BF3ED9"/>
    <w:rsid w:val="00C058AC"/>
    <w:rsid w:val="00C57B17"/>
    <w:rsid w:val="00CB5749"/>
    <w:rsid w:val="00CC1008"/>
    <w:rsid w:val="00CC68A1"/>
    <w:rsid w:val="00CF0A9D"/>
    <w:rsid w:val="00D21BB9"/>
    <w:rsid w:val="00D3237E"/>
    <w:rsid w:val="00DB4374"/>
    <w:rsid w:val="00E027A5"/>
    <w:rsid w:val="00E22C82"/>
    <w:rsid w:val="00EF34D4"/>
    <w:rsid w:val="00F16359"/>
    <w:rsid w:val="00F314C4"/>
    <w:rsid w:val="00F8655E"/>
    <w:rsid w:val="00F86956"/>
    <w:rsid w:val="00F873E0"/>
    <w:rsid w:val="00FD73D0"/>
    <w:rsid w:val="00FF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5E7FFE71-7965-4BF2-A178-FAC8AD5C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ACA"/>
  </w:style>
  <w:style w:type="paragraph" w:styleId="Heading1">
    <w:name w:val="heading 1"/>
    <w:basedOn w:val="Normal"/>
    <w:next w:val="Normal"/>
    <w:link w:val="Heading1Char"/>
    <w:uiPriority w:val="9"/>
    <w:qFormat/>
    <w:rsid w:val="00744ACA"/>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744ACA"/>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semiHidden/>
    <w:unhideWhenUsed/>
    <w:qFormat/>
    <w:rsid w:val="00744ACA"/>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rsid w:val="00744ACA"/>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semiHidden/>
    <w:unhideWhenUsed/>
    <w:qFormat/>
    <w:rsid w:val="00744ACA"/>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semiHidden/>
    <w:unhideWhenUsed/>
    <w:qFormat/>
    <w:rsid w:val="00744ACA"/>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semiHidden/>
    <w:unhideWhenUsed/>
    <w:qFormat/>
    <w:rsid w:val="00744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4ACA"/>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semiHidden/>
    <w:unhideWhenUsed/>
    <w:qFormat/>
    <w:rsid w:val="00744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ACA"/>
    <w:pPr>
      <w:spacing w:after="0" w:line="240" w:lineRule="auto"/>
    </w:pPr>
  </w:style>
  <w:style w:type="character" w:customStyle="1" w:styleId="NoSpacingChar">
    <w:name w:val="No Spacing Char"/>
    <w:basedOn w:val="DefaultParagraphFont"/>
    <w:link w:val="NoSpacing"/>
    <w:uiPriority w:val="1"/>
    <w:rsid w:val="004B5E9E"/>
  </w:style>
  <w:style w:type="paragraph" w:styleId="BalloonText">
    <w:name w:val="Balloon Text"/>
    <w:basedOn w:val="Normal"/>
    <w:link w:val="BalloonTextChar"/>
    <w:uiPriority w:val="99"/>
    <w:semiHidden/>
    <w:unhideWhenUsed/>
    <w:rsid w:val="004B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9E"/>
    <w:rPr>
      <w:rFonts w:ascii="Tahoma" w:hAnsi="Tahoma" w:cs="Tahoma"/>
      <w:sz w:val="16"/>
      <w:szCs w:val="16"/>
    </w:rPr>
  </w:style>
  <w:style w:type="character" w:styleId="Hyperlink">
    <w:name w:val="Hyperlink"/>
    <w:basedOn w:val="DefaultParagraphFont"/>
    <w:rsid w:val="003377B2"/>
    <w:rPr>
      <w:color w:val="0000FF"/>
      <w:u w:val="single"/>
    </w:rPr>
  </w:style>
  <w:style w:type="character" w:customStyle="1" w:styleId="Heading1Char">
    <w:name w:val="Heading 1 Char"/>
    <w:basedOn w:val="DefaultParagraphFont"/>
    <w:link w:val="Heading1"/>
    <w:uiPriority w:val="9"/>
    <w:rsid w:val="00744ACA"/>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744ACA"/>
    <w:rPr>
      <w:rFonts w:asciiTheme="majorHAnsi" w:eastAsiaTheme="majorEastAsia" w:hAnsiTheme="majorHAnsi" w:cstheme="majorBidi"/>
      <w:b/>
      <w:bCs/>
      <w:color w:val="D34817" w:themeColor="accent1"/>
      <w:sz w:val="26"/>
      <w:szCs w:val="26"/>
    </w:rPr>
  </w:style>
  <w:style w:type="paragraph" w:styleId="Header">
    <w:name w:val="header"/>
    <w:basedOn w:val="Normal"/>
    <w:link w:val="HeaderChar"/>
    <w:uiPriority w:val="99"/>
    <w:unhideWhenUsed/>
    <w:rsid w:val="00B5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C24"/>
  </w:style>
  <w:style w:type="paragraph" w:styleId="Footer">
    <w:name w:val="footer"/>
    <w:basedOn w:val="Normal"/>
    <w:link w:val="FooterChar"/>
    <w:uiPriority w:val="99"/>
    <w:unhideWhenUsed/>
    <w:rsid w:val="00B5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C24"/>
  </w:style>
  <w:style w:type="paragraph" w:styleId="ListParagraph">
    <w:name w:val="List Paragraph"/>
    <w:basedOn w:val="Normal"/>
    <w:uiPriority w:val="34"/>
    <w:qFormat/>
    <w:rsid w:val="00927295"/>
    <w:pPr>
      <w:ind w:left="720"/>
      <w:contextualSpacing/>
    </w:pPr>
  </w:style>
  <w:style w:type="table" w:styleId="TableGrid">
    <w:name w:val="Table Grid"/>
    <w:basedOn w:val="TableNormal"/>
    <w:uiPriority w:val="59"/>
    <w:rsid w:val="009B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rsid w:val="00D21BB9"/>
    <w:pPr>
      <w:keepNext/>
      <w:keepLines/>
      <w:spacing w:before="240" w:after="0" w:line="259" w:lineRule="auto"/>
      <w:outlineLvl w:val="0"/>
    </w:pPr>
    <w:rPr>
      <w:rFonts w:ascii="Arial" w:eastAsia="Times New Roman" w:hAnsi="Arial" w:cs="Times New Roman"/>
      <w:color w:val="864EA8"/>
      <w:sz w:val="32"/>
      <w:szCs w:val="32"/>
      <w:lang w:eastAsia="en-US"/>
    </w:rPr>
  </w:style>
  <w:style w:type="paragraph" w:customStyle="1" w:styleId="NoSpacing1">
    <w:name w:val="No Spacing1"/>
    <w:next w:val="NoSpacing"/>
    <w:uiPriority w:val="1"/>
    <w:rsid w:val="00D21BB9"/>
    <w:pPr>
      <w:spacing w:after="0" w:line="240" w:lineRule="auto"/>
    </w:pPr>
    <w:rPr>
      <w:rFonts w:eastAsia="Times New Roman"/>
      <w:lang w:val="en-US" w:eastAsia="en-US"/>
    </w:rPr>
  </w:style>
  <w:style w:type="character" w:customStyle="1" w:styleId="Heading3Char">
    <w:name w:val="Heading 3 Char"/>
    <w:basedOn w:val="DefaultParagraphFont"/>
    <w:link w:val="Heading3"/>
    <w:uiPriority w:val="9"/>
    <w:semiHidden/>
    <w:rsid w:val="00744ACA"/>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semiHidden/>
    <w:rsid w:val="00744ACA"/>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semiHidden/>
    <w:rsid w:val="00744ACA"/>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semiHidden/>
    <w:rsid w:val="00744ACA"/>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semiHidden/>
    <w:rsid w:val="00744A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4ACA"/>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semiHidden/>
    <w:rsid w:val="00744A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4ACA"/>
    <w:pPr>
      <w:spacing w:line="240" w:lineRule="auto"/>
    </w:pPr>
    <w:rPr>
      <w:b/>
      <w:bCs/>
      <w:color w:val="D34817" w:themeColor="accent1"/>
      <w:sz w:val="18"/>
      <w:szCs w:val="18"/>
    </w:rPr>
  </w:style>
  <w:style w:type="paragraph" w:styleId="Title">
    <w:name w:val="Title"/>
    <w:basedOn w:val="Normal"/>
    <w:next w:val="Normal"/>
    <w:link w:val="TitleChar"/>
    <w:uiPriority w:val="10"/>
    <w:qFormat/>
    <w:rsid w:val="00744ACA"/>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744ACA"/>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744ACA"/>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744ACA"/>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744ACA"/>
    <w:rPr>
      <w:b/>
      <w:bCs/>
    </w:rPr>
  </w:style>
  <w:style w:type="character" w:styleId="Emphasis">
    <w:name w:val="Emphasis"/>
    <w:basedOn w:val="DefaultParagraphFont"/>
    <w:uiPriority w:val="20"/>
    <w:qFormat/>
    <w:rsid w:val="00744ACA"/>
    <w:rPr>
      <w:i/>
      <w:iCs/>
    </w:rPr>
  </w:style>
  <w:style w:type="paragraph" w:styleId="Quote">
    <w:name w:val="Quote"/>
    <w:basedOn w:val="Normal"/>
    <w:next w:val="Normal"/>
    <w:link w:val="QuoteChar"/>
    <w:uiPriority w:val="29"/>
    <w:qFormat/>
    <w:rsid w:val="00744ACA"/>
    <w:rPr>
      <w:i/>
      <w:iCs/>
      <w:color w:val="000000" w:themeColor="text1"/>
    </w:rPr>
  </w:style>
  <w:style w:type="character" w:customStyle="1" w:styleId="QuoteChar">
    <w:name w:val="Quote Char"/>
    <w:basedOn w:val="DefaultParagraphFont"/>
    <w:link w:val="Quote"/>
    <w:uiPriority w:val="29"/>
    <w:rsid w:val="00744ACA"/>
    <w:rPr>
      <w:i/>
      <w:iCs/>
      <w:color w:val="000000" w:themeColor="text1"/>
    </w:rPr>
  </w:style>
  <w:style w:type="paragraph" w:styleId="IntenseQuote">
    <w:name w:val="Intense Quote"/>
    <w:basedOn w:val="Normal"/>
    <w:next w:val="Normal"/>
    <w:link w:val="IntenseQuoteChar"/>
    <w:uiPriority w:val="30"/>
    <w:qFormat/>
    <w:rsid w:val="00744ACA"/>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744ACA"/>
    <w:rPr>
      <w:b/>
      <w:bCs/>
      <w:i/>
      <w:iCs/>
      <w:color w:val="D34817" w:themeColor="accent1"/>
    </w:rPr>
  </w:style>
  <w:style w:type="character" w:styleId="SubtleEmphasis">
    <w:name w:val="Subtle Emphasis"/>
    <w:basedOn w:val="DefaultParagraphFont"/>
    <w:uiPriority w:val="19"/>
    <w:qFormat/>
    <w:rsid w:val="00744ACA"/>
    <w:rPr>
      <w:i/>
      <w:iCs/>
      <w:color w:val="808080" w:themeColor="text1" w:themeTint="7F"/>
    </w:rPr>
  </w:style>
  <w:style w:type="character" w:styleId="IntenseEmphasis">
    <w:name w:val="Intense Emphasis"/>
    <w:basedOn w:val="DefaultParagraphFont"/>
    <w:uiPriority w:val="21"/>
    <w:qFormat/>
    <w:rsid w:val="00744ACA"/>
    <w:rPr>
      <w:b/>
      <w:bCs/>
      <w:i/>
      <w:iCs/>
      <w:color w:val="D34817" w:themeColor="accent1"/>
    </w:rPr>
  </w:style>
  <w:style w:type="character" w:styleId="SubtleReference">
    <w:name w:val="Subtle Reference"/>
    <w:basedOn w:val="DefaultParagraphFont"/>
    <w:uiPriority w:val="31"/>
    <w:qFormat/>
    <w:rsid w:val="00744ACA"/>
    <w:rPr>
      <w:smallCaps/>
      <w:color w:val="9B2D1F" w:themeColor="accent2"/>
      <w:u w:val="single"/>
    </w:rPr>
  </w:style>
  <w:style w:type="character" w:styleId="IntenseReference">
    <w:name w:val="Intense Reference"/>
    <w:basedOn w:val="DefaultParagraphFont"/>
    <w:uiPriority w:val="32"/>
    <w:qFormat/>
    <w:rsid w:val="00744ACA"/>
    <w:rPr>
      <w:b/>
      <w:bCs/>
      <w:smallCaps/>
      <w:color w:val="9B2D1F" w:themeColor="accent2"/>
      <w:spacing w:val="5"/>
      <w:u w:val="single"/>
    </w:rPr>
  </w:style>
  <w:style w:type="character" w:styleId="BookTitle">
    <w:name w:val="Book Title"/>
    <w:basedOn w:val="DefaultParagraphFont"/>
    <w:uiPriority w:val="33"/>
    <w:qFormat/>
    <w:rsid w:val="00744ACA"/>
    <w:rPr>
      <w:b/>
      <w:bCs/>
      <w:smallCaps/>
      <w:spacing w:val="5"/>
    </w:rPr>
  </w:style>
  <w:style w:type="paragraph" w:styleId="TOCHeading">
    <w:name w:val="TOC Heading"/>
    <w:basedOn w:val="Heading1"/>
    <w:next w:val="Normal"/>
    <w:uiPriority w:val="39"/>
    <w:semiHidden/>
    <w:unhideWhenUsed/>
    <w:qFormat/>
    <w:rsid w:val="00744A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1929">
      <w:bodyDiv w:val="1"/>
      <w:marLeft w:val="0"/>
      <w:marRight w:val="0"/>
      <w:marTop w:val="0"/>
      <w:marBottom w:val="0"/>
      <w:divBdr>
        <w:top w:val="none" w:sz="0" w:space="0" w:color="auto"/>
        <w:left w:val="none" w:sz="0" w:space="0" w:color="auto"/>
        <w:bottom w:val="none" w:sz="0" w:space="0" w:color="auto"/>
        <w:right w:val="none" w:sz="0" w:space="0" w:color="auto"/>
      </w:divBdr>
      <w:divsChild>
        <w:div w:id="1503157752">
          <w:marLeft w:val="101"/>
          <w:marRight w:val="0"/>
          <w:marTop w:val="180"/>
          <w:marBottom w:val="30"/>
          <w:divBdr>
            <w:top w:val="none" w:sz="0" w:space="0" w:color="auto"/>
            <w:left w:val="none" w:sz="0" w:space="0" w:color="auto"/>
            <w:bottom w:val="none" w:sz="0" w:space="0" w:color="auto"/>
            <w:right w:val="none" w:sz="0" w:space="0" w:color="auto"/>
          </w:divBdr>
        </w:div>
        <w:div w:id="1204951440">
          <w:marLeft w:val="101"/>
          <w:marRight w:val="0"/>
          <w:marTop w:val="180"/>
          <w:marBottom w:val="30"/>
          <w:divBdr>
            <w:top w:val="none" w:sz="0" w:space="0" w:color="auto"/>
            <w:left w:val="none" w:sz="0" w:space="0" w:color="auto"/>
            <w:bottom w:val="none" w:sz="0" w:space="0" w:color="auto"/>
            <w:right w:val="none" w:sz="0" w:space="0" w:color="auto"/>
          </w:divBdr>
        </w:div>
        <w:div w:id="170995036">
          <w:marLeft w:val="101"/>
          <w:marRight w:val="0"/>
          <w:marTop w:val="180"/>
          <w:marBottom w:val="30"/>
          <w:divBdr>
            <w:top w:val="none" w:sz="0" w:space="0" w:color="auto"/>
            <w:left w:val="none" w:sz="0" w:space="0" w:color="auto"/>
            <w:bottom w:val="none" w:sz="0" w:space="0" w:color="auto"/>
            <w:right w:val="none" w:sz="0" w:space="0" w:color="auto"/>
          </w:divBdr>
        </w:div>
        <w:div w:id="1967083976">
          <w:marLeft w:val="101"/>
          <w:marRight w:val="0"/>
          <w:marTop w:val="180"/>
          <w:marBottom w:val="30"/>
          <w:divBdr>
            <w:top w:val="none" w:sz="0" w:space="0" w:color="auto"/>
            <w:left w:val="none" w:sz="0" w:space="0" w:color="auto"/>
            <w:bottom w:val="none" w:sz="0" w:space="0" w:color="auto"/>
            <w:right w:val="none" w:sz="0" w:space="0" w:color="auto"/>
          </w:divBdr>
        </w:div>
      </w:divsChild>
    </w:div>
    <w:div w:id="461576034">
      <w:bodyDiv w:val="1"/>
      <w:marLeft w:val="0"/>
      <w:marRight w:val="0"/>
      <w:marTop w:val="0"/>
      <w:marBottom w:val="0"/>
      <w:divBdr>
        <w:top w:val="none" w:sz="0" w:space="0" w:color="auto"/>
        <w:left w:val="none" w:sz="0" w:space="0" w:color="auto"/>
        <w:bottom w:val="none" w:sz="0" w:space="0" w:color="auto"/>
        <w:right w:val="none" w:sz="0" w:space="0" w:color="auto"/>
      </w:divBdr>
    </w:div>
    <w:div w:id="551424451">
      <w:bodyDiv w:val="1"/>
      <w:marLeft w:val="0"/>
      <w:marRight w:val="0"/>
      <w:marTop w:val="0"/>
      <w:marBottom w:val="0"/>
      <w:divBdr>
        <w:top w:val="none" w:sz="0" w:space="0" w:color="auto"/>
        <w:left w:val="none" w:sz="0" w:space="0" w:color="auto"/>
        <w:bottom w:val="none" w:sz="0" w:space="0" w:color="auto"/>
        <w:right w:val="none" w:sz="0" w:space="0" w:color="auto"/>
      </w:divBdr>
      <w:divsChild>
        <w:div w:id="438567152">
          <w:marLeft w:val="115"/>
          <w:marRight w:val="0"/>
          <w:marTop w:val="180"/>
          <w:marBottom w:val="30"/>
          <w:divBdr>
            <w:top w:val="none" w:sz="0" w:space="0" w:color="auto"/>
            <w:left w:val="none" w:sz="0" w:space="0" w:color="auto"/>
            <w:bottom w:val="none" w:sz="0" w:space="0" w:color="auto"/>
            <w:right w:val="none" w:sz="0" w:space="0" w:color="auto"/>
          </w:divBdr>
        </w:div>
        <w:div w:id="1553033978">
          <w:marLeft w:val="115"/>
          <w:marRight w:val="0"/>
          <w:marTop w:val="180"/>
          <w:marBottom w:val="30"/>
          <w:divBdr>
            <w:top w:val="none" w:sz="0" w:space="0" w:color="auto"/>
            <w:left w:val="none" w:sz="0" w:space="0" w:color="auto"/>
            <w:bottom w:val="none" w:sz="0" w:space="0" w:color="auto"/>
            <w:right w:val="none" w:sz="0" w:space="0" w:color="auto"/>
          </w:divBdr>
        </w:div>
        <w:div w:id="1877891372">
          <w:marLeft w:val="115"/>
          <w:marRight w:val="0"/>
          <w:marTop w:val="180"/>
          <w:marBottom w:val="30"/>
          <w:divBdr>
            <w:top w:val="none" w:sz="0" w:space="0" w:color="auto"/>
            <w:left w:val="none" w:sz="0" w:space="0" w:color="auto"/>
            <w:bottom w:val="none" w:sz="0" w:space="0" w:color="auto"/>
            <w:right w:val="none" w:sz="0" w:space="0" w:color="auto"/>
          </w:divBdr>
        </w:div>
        <w:div w:id="726997457">
          <w:marLeft w:val="115"/>
          <w:marRight w:val="0"/>
          <w:marTop w:val="180"/>
          <w:marBottom w:val="30"/>
          <w:divBdr>
            <w:top w:val="none" w:sz="0" w:space="0" w:color="auto"/>
            <w:left w:val="none" w:sz="0" w:space="0" w:color="auto"/>
            <w:bottom w:val="none" w:sz="0" w:space="0" w:color="auto"/>
            <w:right w:val="none" w:sz="0" w:space="0" w:color="auto"/>
          </w:divBdr>
        </w:div>
        <w:div w:id="2123063036">
          <w:marLeft w:val="115"/>
          <w:marRight w:val="0"/>
          <w:marTop w:val="180"/>
          <w:marBottom w:val="30"/>
          <w:divBdr>
            <w:top w:val="none" w:sz="0" w:space="0" w:color="auto"/>
            <w:left w:val="none" w:sz="0" w:space="0" w:color="auto"/>
            <w:bottom w:val="none" w:sz="0" w:space="0" w:color="auto"/>
            <w:right w:val="none" w:sz="0" w:space="0" w:color="auto"/>
          </w:divBdr>
        </w:div>
        <w:div w:id="1144737545">
          <w:marLeft w:val="115"/>
          <w:marRight w:val="0"/>
          <w:marTop w:val="180"/>
          <w:marBottom w:val="30"/>
          <w:divBdr>
            <w:top w:val="none" w:sz="0" w:space="0" w:color="auto"/>
            <w:left w:val="none" w:sz="0" w:space="0" w:color="auto"/>
            <w:bottom w:val="none" w:sz="0" w:space="0" w:color="auto"/>
            <w:right w:val="none" w:sz="0" w:space="0" w:color="auto"/>
          </w:divBdr>
        </w:div>
      </w:divsChild>
    </w:div>
    <w:div w:id="674695041">
      <w:bodyDiv w:val="1"/>
      <w:marLeft w:val="0"/>
      <w:marRight w:val="0"/>
      <w:marTop w:val="0"/>
      <w:marBottom w:val="0"/>
      <w:divBdr>
        <w:top w:val="none" w:sz="0" w:space="0" w:color="auto"/>
        <w:left w:val="none" w:sz="0" w:space="0" w:color="auto"/>
        <w:bottom w:val="none" w:sz="0" w:space="0" w:color="auto"/>
        <w:right w:val="none" w:sz="0" w:space="0" w:color="auto"/>
      </w:divBdr>
    </w:div>
    <w:div w:id="842932013">
      <w:bodyDiv w:val="1"/>
      <w:marLeft w:val="0"/>
      <w:marRight w:val="0"/>
      <w:marTop w:val="0"/>
      <w:marBottom w:val="0"/>
      <w:divBdr>
        <w:top w:val="none" w:sz="0" w:space="0" w:color="auto"/>
        <w:left w:val="none" w:sz="0" w:space="0" w:color="auto"/>
        <w:bottom w:val="none" w:sz="0" w:space="0" w:color="auto"/>
        <w:right w:val="none" w:sz="0" w:space="0" w:color="auto"/>
      </w:divBdr>
      <w:divsChild>
        <w:div w:id="2111394146">
          <w:marLeft w:val="115"/>
          <w:marRight w:val="0"/>
          <w:marTop w:val="180"/>
          <w:marBottom w:val="30"/>
          <w:divBdr>
            <w:top w:val="none" w:sz="0" w:space="0" w:color="auto"/>
            <w:left w:val="none" w:sz="0" w:space="0" w:color="auto"/>
            <w:bottom w:val="none" w:sz="0" w:space="0" w:color="auto"/>
            <w:right w:val="none" w:sz="0" w:space="0" w:color="auto"/>
          </w:divBdr>
        </w:div>
        <w:div w:id="381293169">
          <w:marLeft w:val="115"/>
          <w:marRight w:val="0"/>
          <w:marTop w:val="180"/>
          <w:marBottom w:val="30"/>
          <w:divBdr>
            <w:top w:val="none" w:sz="0" w:space="0" w:color="auto"/>
            <w:left w:val="none" w:sz="0" w:space="0" w:color="auto"/>
            <w:bottom w:val="none" w:sz="0" w:space="0" w:color="auto"/>
            <w:right w:val="none" w:sz="0" w:space="0" w:color="auto"/>
          </w:divBdr>
        </w:div>
        <w:div w:id="867839904">
          <w:marLeft w:val="115"/>
          <w:marRight w:val="0"/>
          <w:marTop w:val="180"/>
          <w:marBottom w:val="30"/>
          <w:divBdr>
            <w:top w:val="none" w:sz="0" w:space="0" w:color="auto"/>
            <w:left w:val="none" w:sz="0" w:space="0" w:color="auto"/>
            <w:bottom w:val="none" w:sz="0" w:space="0" w:color="auto"/>
            <w:right w:val="none" w:sz="0" w:space="0" w:color="auto"/>
          </w:divBdr>
        </w:div>
        <w:div w:id="1395078483">
          <w:marLeft w:val="115"/>
          <w:marRight w:val="0"/>
          <w:marTop w:val="180"/>
          <w:marBottom w:val="30"/>
          <w:divBdr>
            <w:top w:val="none" w:sz="0" w:space="0" w:color="auto"/>
            <w:left w:val="none" w:sz="0" w:space="0" w:color="auto"/>
            <w:bottom w:val="none" w:sz="0" w:space="0" w:color="auto"/>
            <w:right w:val="none" w:sz="0" w:space="0" w:color="auto"/>
          </w:divBdr>
        </w:div>
        <w:div w:id="815952318">
          <w:marLeft w:val="115"/>
          <w:marRight w:val="0"/>
          <w:marTop w:val="180"/>
          <w:marBottom w:val="30"/>
          <w:divBdr>
            <w:top w:val="none" w:sz="0" w:space="0" w:color="auto"/>
            <w:left w:val="none" w:sz="0" w:space="0" w:color="auto"/>
            <w:bottom w:val="none" w:sz="0" w:space="0" w:color="auto"/>
            <w:right w:val="none" w:sz="0" w:space="0" w:color="auto"/>
          </w:divBdr>
        </w:div>
        <w:div w:id="560482348">
          <w:marLeft w:val="115"/>
          <w:marRight w:val="0"/>
          <w:marTop w:val="180"/>
          <w:marBottom w:val="30"/>
          <w:divBdr>
            <w:top w:val="none" w:sz="0" w:space="0" w:color="auto"/>
            <w:left w:val="none" w:sz="0" w:space="0" w:color="auto"/>
            <w:bottom w:val="none" w:sz="0" w:space="0" w:color="auto"/>
            <w:right w:val="none" w:sz="0" w:space="0" w:color="auto"/>
          </w:divBdr>
        </w:div>
        <w:div w:id="306128407">
          <w:marLeft w:val="115"/>
          <w:marRight w:val="0"/>
          <w:marTop w:val="180"/>
          <w:marBottom w:val="30"/>
          <w:divBdr>
            <w:top w:val="none" w:sz="0" w:space="0" w:color="auto"/>
            <w:left w:val="none" w:sz="0" w:space="0" w:color="auto"/>
            <w:bottom w:val="none" w:sz="0" w:space="0" w:color="auto"/>
            <w:right w:val="none" w:sz="0" w:space="0" w:color="auto"/>
          </w:divBdr>
        </w:div>
        <w:div w:id="1309936797">
          <w:marLeft w:val="115"/>
          <w:marRight w:val="0"/>
          <w:marTop w:val="180"/>
          <w:marBottom w:val="30"/>
          <w:divBdr>
            <w:top w:val="none" w:sz="0" w:space="0" w:color="auto"/>
            <w:left w:val="none" w:sz="0" w:space="0" w:color="auto"/>
            <w:bottom w:val="none" w:sz="0" w:space="0" w:color="auto"/>
            <w:right w:val="none" w:sz="0" w:space="0" w:color="auto"/>
          </w:divBdr>
        </w:div>
        <w:div w:id="1696273881">
          <w:marLeft w:val="115"/>
          <w:marRight w:val="0"/>
          <w:marTop w:val="180"/>
          <w:marBottom w:val="30"/>
          <w:divBdr>
            <w:top w:val="none" w:sz="0" w:space="0" w:color="auto"/>
            <w:left w:val="none" w:sz="0" w:space="0" w:color="auto"/>
            <w:bottom w:val="none" w:sz="0" w:space="0" w:color="auto"/>
            <w:right w:val="none" w:sz="0" w:space="0" w:color="auto"/>
          </w:divBdr>
        </w:div>
        <w:div w:id="1162771778">
          <w:marLeft w:val="115"/>
          <w:marRight w:val="0"/>
          <w:marTop w:val="180"/>
          <w:marBottom w:val="30"/>
          <w:divBdr>
            <w:top w:val="none" w:sz="0" w:space="0" w:color="auto"/>
            <w:left w:val="none" w:sz="0" w:space="0" w:color="auto"/>
            <w:bottom w:val="none" w:sz="0" w:space="0" w:color="auto"/>
            <w:right w:val="none" w:sz="0" w:space="0" w:color="auto"/>
          </w:divBdr>
        </w:div>
        <w:div w:id="1442139518">
          <w:marLeft w:val="115"/>
          <w:marRight w:val="0"/>
          <w:marTop w:val="180"/>
          <w:marBottom w:val="30"/>
          <w:divBdr>
            <w:top w:val="none" w:sz="0" w:space="0" w:color="auto"/>
            <w:left w:val="none" w:sz="0" w:space="0" w:color="auto"/>
            <w:bottom w:val="none" w:sz="0" w:space="0" w:color="auto"/>
            <w:right w:val="none" w:sz="0" w:space="0" w:color="auto"/>
          </w:divBdr>
        </w:div>
        <w:div w:id="1552031981">
          <w:marLeft w:val="115"/>
          <w:marRight w:val="0"/>
          <w:marTop w:val="180"/>
          <w:marBottom w:val="30"/>
          <w:divBdr>
            <w:top w:val="none" w:sz="0" w:space="0" w:color="auto"/>
            <w:left w:val="none" w:sz="0" w:space="0" w:color="auto"/>
            <w:bottom w:val="none" w:sz="0" w:space="0" w:color="auto"/>
            <w:right w:val="none" w:sz="0" w:space="0" w:color="auto"/>
          </w:divBdr>
        </w:div>
        <w:div w:id="115605720">
          <w:marLeft w:val="115"/>
          <w:marRight w:val="0"/>
          <w:marTop w:val="180"/>
          <w:marBottom w:val="30"/>
          <w:divBdr>
            <w:top w:val="none" w:sz="0" w:space="0" w:color="auto"/>
            <w:left w:val="none" w:sz="0" w:space="0" w:color="auto"/>
            <w:bottom w:val="none" w:sz="0" w:space="0" w:color="auto"/>
            <w:right w:val="none" w:sz="0" w:space="0" w:color="auto"/>
          </w:divBdr>
        </w:div>
        <w:div w:id="349650389">
          <w:marLeft w:val="115"/>
          <w:marRight w:val="0"/>
          <w:marTop w:val="180"/>
          <w:marBottom w:val="30"/>
          <w:divBdr>
            <w:top w:val="none" w:sz="0" w:space="0" w:color="auto"/>
            <w:left w:val="none" w:sz="0" w:space="0" w:color="auto"/>
            <w:bottom w:val="none" w:sz="0" w:space="0" w:color="auto"/>
            <w:right w:val="none" w:sz="0" w:space="0" w:color="auto"/>
          </w:divBdr>
        </w:div>
      </w:divsChild>
    </w:div>
    <w:div w:id="1924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recruitment@wrasac.org.uk" TargetMode="External"/><Relationship Id="rId22" Type="http://schemas.openxmlformats.org/officeDocument/2006/relationships/image" Target="media/image12.jpeg"/><Relationship Id="rId27" Type="http://schemas.openxmlformats.org/officeDocument/2006/relationships/hyperlink" Target="mailto:recruitment@wrasac.org.uk" TargetMode="Externa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Recruitment Pack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2140CB-A119-4B99-832D-0C48DA3F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2751</Words>
  <Characters>15685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Young People’s Support and Trauma Worker</vt:lpstr>
    </vt:vector>
  </TitlesOfParts>
  <Company>Women’s Rape and Sexual Abuse Centre September 2013</Company>
  <LinksUpToDate>false</LinksUpToDate>
  <CharactersWithSpaces>18400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Support and Trauma Worker</dc:title>
  <dc:creator>user</dc:creator>
  <cp:lastModifiedBy>Siobhan McMahon</cp:lastModifiedBy>
  <cp:revision>2</cp:revision>
  <dcterms:created xsi:type="dcterms:W3CDTF">2019-11-29T10:56:00Z</dcterms:created>
  <dcterms:modified xsi:type="dcterms:W3CDTF">2019-11-29T10:56:00Z</dcterms:modified>
</cp:coreProperties>
</file>