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sz w:val="24"/>
          <w:szCs w:val="24"/>
        </w:rPr>
        <w:id w:val="-232013433"/>
        <w:docPartObj>
          <w:docPartGallery w:val="Cover Pages"/>
          <w:docPartUnique/>
        </w:docPartObj>
      </w:sdtPr>
      <w:sdtEndPr/>
      <w:sdtContent>
        <w:p w14:paraId="7B8A8279" w14:textId="77777777" w:rsidR="004B5E9E" w:rsidRPr="00744ACA" w:rsidRDefault="009D3564">
          <w:pPr>
            <w:rPr>
              <w:rFonts w:ascii="Arial" w:hAnsi="Arial" w:cs="Arial"/>
              <w:sz w:val="24"/>
              <w:szCs w:val="24"/>
            </w:rPr>
          </w:pPr>
          <w:r w:rsidRPr="00744ACA">
            <w:rPr>
              <w:rFonts w:ascii="Arial" w:hAnsi="Arial" w:cs="Arial"/>
              <w:noProof/>
              <w:sz w:val="24"/>
              <w:szCs w:val="24"/>
            </w:rPr>
            <w:drawing>
              <wp:anchor distT="0" distB="0" distL="114300" distR="114300" simplePos="0" relativeHeight="251722240" behindDoc="1" locked="0" layoutInCell="1" allowOverlap="1" wp14:anchorId="189685DD" wp14:editId="619A2DA0">
                <wp:simplePos x="0" y="0"/>
                <wp:positionH relativeFrom="column">
                  <wp:posOffset>-36195</wp:posOffset>
                </wp:positionH>
                <wp:positionV relativeFrom="paragraph">
                  <wp:posOffset>1905</wp:posOffset>
                </wp:positionV>
                <wp:extent cx="3028950" cy="1527810"/>
                <wp:effectExtent l="0" t="0" r="0" b="0"/>
                <wp:wrapTight wrapText="bothSides">
                  <wp:wrapPolygon edited="0">
                    <wp:start x="17253" y="2424"/>
                    <wp:lineTo x="1087" y="2963"/>
                    <wp:lineTo x="543" y="3232"/>
                    <wp:lineTo x="543" y="18584"/>
                    <wp:lineTo x="1766" y="19122"/>
                    <wp:lineTo x="6792" y="19661"/>
                    <wp:lineTo x="19155" y="19661"/>
                    <wp:lineTo x="20785" y="18584"/>
                    <wp:lineTo x="20921" y="17506"/>
                    <wp:lineTo x="20106" y="15890"/>
                    <wp:lineTo x="20921" y="12658"/>
                    <wp:lineTo x="20785" y="5925"/>
                    <wp:lineTo x="19426" y="3232"/>
                    <wp:lineTo x="18340" y="2424"/>
                    <wp:lineTo x="17253" y="24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SP_Logo_MAIN.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8950" cy="1527810"/>
                        </a:xfrm>
                        <a:prstGeom prst="rect">
                          <a:avLst/>
                        </a:prstGeom>
                      </pic:spPr>
                    </pic:pic>
                  </a:graphicData>
                </a:graphic>
                <wp14:sizeRelH relativeFrom="margin">
                  <wp14:pctWidth>0</wp14:pctWidth>
                </wp14:sizeRelH>
                <wp14:sizeRelV relativeFrom="margin">
                  <wp14:pctHeight>0</wp14:pctHeight>
                </wp14:sizeRelV>
              </wp:anchor>
            </w:drawing>
          </w:r>
          <w:r w:rsidRPr="00744ACA">
            <w:rPr>
              <w:rFonts w:ascii="Arial" w:hAnsi="Arial" w:cs="Arial"/>
              <w:noProof/>
              <w:sz w:val="24"/>
              <w:szCs w:val="24"/>
            </w:rPr>
            <mc:AlternateContent>
              <mc:Choice Requires="wpg">
                <w:drawing>
                  <wp:anchor distT="0" distB="0" distL="114300" distR="114300" simplePos="0" relativeHeight="251637248" behindDoc="0" locked="0" layoutInCell="0" allowOverlap="1" wp14:anchorId="72D531C2" wp14:editId="77E2C91F">
                    <wp:simplePos x="0" y="0"/>
                    <wp:positionH relativeFrom="page">
                      <wp:posOffset>3305175</wp:posOffset>
                    </wp:positionH>
                    <wp:positionV relativeFrom="page">
                      <wp:posOffset>0</wp:posOffset>
                    </wp:positionV>
                    <wp:extent cx="4251325"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72AF2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EBFFF2"/>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2849"/>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C617A1" w14:textId="77777777"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2D531C2" id="Group 14" o:spid="_x0000_s1026" style="position:absolute;margin-left:260.25pt;margin-top:0;width:334.75pt;height:792.05pt;z-index:251637248;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" fillcolor="#72af2f"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" fillcolor="#ebfff2" stroked="f" strokecolor="white" strokeweight="1pt">
                        <v:shadow color="#d8d8d8" offset="3pt,3pt"/>
                      </v:rect>
                    </v:group>
                    <v:rect id="Rectangle 367" o:spid="_x0000_s1030" style="position:absolute;left:5523;width:6695;height:28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C617A1" w14:textId="77777777"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v:textbox>
                    </v:rect>
                    <w10:wrap anchorx="page" anchory="page"/>
                  </v:group>
                </w:pict>
              </mc:Fallback>
            </mc:AlternateContent>
          </w:r>
        </w:p>
        <w:p w14:paraId="0BBC5891" w14:textId="77777777" w:rsidR="004B5E9E" w:rsidRPr="00744ACA" w:rsidRDefault="009619B4">
          <w:pPr>
            <w:rPr>
              <w:rFonts w:ascii="Arial" w:hAnsi="Arial" w:cs="Arial"/>
              <w:sz w:val="24"/>
              <w:szCs w:val="24"/>
            </w:rPr>
          </w:pPr>
          <w:r>
            <w:rPr>
              <w:rFonts w:ascii="Arial" w:hAnsi="Arial" w:cs="Arial"/>
              <w:noProof/>
              <w:sz w:val="24"/>
              <w:szCs w:val="24"/>
            </w:rPr>
            <w:drawing>
              <wp:anchor distT="0" distB="0" distL="114300" distR="114300" simplePos="0" relativeHeight="251733504" behindDoc="1" locked="0" layoutInCell="1" allowOverlap="1" wp14:anchorId="524AAEF5" wp14:editId="1626E138">
                <wp:simplePos x="0" y="0"/>
                <wp:positionH relativeFrom="column">
                  <wp:posOffset>335280</wp:posOffset>
                </wp:positionH>
                <wp:positionV relativeFrom="paragraph">
                  <wp:posOffset>8173720</wp:posOffset>
                </wp:positionV>
                <wp:extent cx="2200275" cy="1463183"/>
                <wp:effectExtent l="0" t="0" r="0" b="3810"/>
                <wp:wrapTight wrapText="bothSides">
                  <wp:wrapPolygon edited="0">
                    <wp:start x="0" y="0"/>
                    <wp:lineTo x="0" y="21375"/>
                    <wp:lineTo x="21319" y="21375"/>
                    <wp:lineTo x="2131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n.jpg"/>
                        <pic:cNvPicPr/>
                      </pic:nvPicPr>
                      <pic:blipFill>
                        <a:blip r:embed="rId10">
                          <a:extLst>
                            <a:ext uri="{28A0092B-C50C-407E-A947-70E740481C1C}">
                              <a14:useLocalDpi xmlns:a14="http://schemas.microsoft.com/office/drawing/2010/main" val="0"/>
                            </a:ext>
                          </a:extLst>
                        </a:blip>
                        <a:stretch>
                          <a:fillRect/>
                        </a:stretch>
                      </pic:blipFill>
                      <pic:spPr>
                        <a:xfrm>
                          <a:off x="0" y="0"/>
                          <a:ext cx="2200275" cy="1463183"/>
                        </a:xfrm>
                        <a:prstGeom prst="rect">
                          <a:avLst/>
                        </a:prstGeom>
                      </pic:spPr>
                    </pic:pic>
                  </a:graphicData>
                </a:graphic>
              </wp:anchor>
            </w:drawing>
          </w:r>
          <w:r w:rsidR="0099226E" w:rsidRPr="00744ACA">
            <w:rPr>
              <w:rFonts w:ascii="Arial" w:hAnsi="Arial" w:cs="Arial"/>
              <w:noProof/>
              <w:sz w:val="24"/>
              <w:szCs w:val="24"/>
            </w:rPr>
            <w:drawing>
              <wp:anchor distT="0" distB="0" distL="114300" distR="114300" simplePos="0" relativeHeight="251652608" behindDoc="0" locked="0" layoutInCell="0" allowOverlap="1" wp14:anchorId="6C9AF09E" wp14:editId="0F0DBDFC">
                <wp:simplePos x="0" y="0"/>
                <wp:positionH relativeFrom="page">
                  <wp:posOffset>2804160</wp:posOffset>
                </wp:positionH>
                <wp:positionV relativeFrom="page">
                  <wp:posOffset>4752975</wp:posOffset>
                </wp:positionV>
                <wp:extent cx="3985448" cy="2925973"/>
                <wp:effectExtent l="0" t="0" r="0" b="825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3985448" cy="292597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F4118" w:rsidRPr="00744ACA">
            <w:rPr>
              <w:rFonts w:ascii="Arial" w:hAnsi="Arial" w:cs="Arial"/>
              <w:noProof/>
              <w:sz w:val="24"/>
              <w:szCs w:val="24"/>
            </w:rPr>
            <mc:AlternateContent>
              <mc:Choice Requires="wps">
                <w:drawing>
                  <wp:anchor distT="0" distB="0" distL="114300" distR="114300" simplePos="0" relativeHeight="251667968" behindDoc="0" locked="0" layoutInCell="0" allowOverlap="1" wp14:anchorId="1D3E2545" wp14:editId="74288ECC">
                    <wp:simplePos x="0" y="0"/>
                    <wp:positionH relativeFrom="page">
                      <wp:posOffset>-213360</wp:posOffset>
                    </wp:positionH>
                    <wp:positionV relativeFrom="page">
                      <wp:posOffset>3055620</wp:posOffset>
                    </wp:positionV>
                    <wp:extent cx="6362700" cy="640080"/>
                    <wp:effectExtent l="0" t="0" r="0" b="63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640080"/>
                            </a:xfrm>
                            <a:prstGeom prst="rect">
                              <a:avLst/>
                            </a:prstGeom>
                            <a:solidFill>
                              <a:srgbClr val="FF9933"/>
                            </a:solidFill>
                            <a:ln w="12700">
                              <a:noFill/>
                              <a:miter lim="800000"/>
                              <a:headEnd/>
                              <a:tailEnd/>
                            </a:ln>
                          </wps:spPr>
                          <wps:txbx>
                            <w:txbxContent>
                              <w:p w14:paraId="5B8E6D83" w14:textId="77777777" w:rsidR="00D3237E" w:rsidRDefault="004940D1"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14:paraId="020C146F" w14:textId="7C810A7D" w:rsidR="004B5E9E" w:rsidRPr="003E529F" w:rsidRDefault="004B5E9E" w:rsidP="006D60EC">
                                <w:pPr>
                                  <w:pStyle w:val="NoSpacing"/>
                                  <w:rPr>
                                    <w:rFonts w:asciiTheme="majorHAnsi" w:eastAsiaTheme="majorEastAsia" w:hAnsiTheme="majorHAnsi" w:cstheme="majorBidi"/>
                                    <w:color w:val="FFFFFF" w:themeColor="background1"/>
                                    <w:sz w:val="36"/>
                                    <w:szCs w:val="36"/>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D3E2545" id="Rectangle 16" o:spid="_x0000_s1031" style="position:absolute;margin-left:-16.8pt;margin-top:240.6pt;width:501pt;height:50.4pt;z-index:2516679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" o:allowincell="f" fillcolor="#f93" stroked="f" strokeweight="1pt">
                    <v:textbox style="mso-fit-shape-to-text:t" inset="14.4pt,,14.4pt">
                      <w:txbxContent>
                        <w:p w14:paraId="5B8E6D83" w14:textId="77777777" w:rsidR="00D3237E" w:rsidRDefault="006B1F78"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14:paraId="020C146F" w14:textId="7C810A7D" w:rsidR="004B5E9E" w:rsidRPr="003E529F" w:rsidRDefault="004B5E9E" w:rsidP="006D60EC">
                          <w:pPr>
                            <w:pStyle w:val="NoSpacing"/>
                            <w:rPr>
                              <w:rFonts w:asciiTheme="majorHAnsi" w:eastAsiaTheme="majorEastAsia" w:hAnsiTheme="majorHAnsi" w:cstheme="majorBidi"/>
                              <w:color w:val="FFFFFF" w:themeColor="background1"/>
                              <w:sz w:val="36"/>
                              <w:szCs w:val="36"/>
                            </w:rPr>
                          </w:pPr>
                        </w:p>
                      </w:txbxContent>
                    </v:textbox>
                    <w10:wrap anchorx="page" anchory="page"/>
                  </v:rect>
                </w:pict>
              </mc:Fallback>
            </mc:AlternateContent>
          </w:r>
          <w:r w:rsidR="00A039A4" w:rsidRPr="00744ACA">
            <w:rPr>
              <w:rFonts w:ascii="Arial" w:hAnsi="Arial" w:cs="Arial"/>
              <w:noProof/>
              <w:sz w:val="24"/>
              <w:szCs w:val="24"/>
            </w:rPr>
            <w:drawing>
              <wp:anchor distT="0" distB="0" distL="114300" distR="114300" simplePos="0" relativeHeight="251692544" behindDoc="0" locked="0" layoutInCell="1" allowOverlap="1" wp14:anchorId="52FB13EE" wp14:editId="053879FD">
                <wp:simplePos x="0" y="0"/>
                <wp:positionH relativeFrom="column">
                  <wp:posOffset>3840480</wp:posOffset>
                </wp:positionH>
                <wp:positionV relativeFrom="paragraph">
                  <wp:posOffset>8921750</wp:posOffset>
                </wp:positionV>
                <wp:extent cx="2963545" cy="714375"/>
                <wp:effectExtent l="0" t="0" r="8255" b="9525"/>
                <wp:wrapTight wrapText="bothSides">
                  <wp:wrapPolygon edited="0">
                    <wp:start x="1388" y="0"/>
                    <wp:lineTo x="0" y="4032"/>
                    <wp:lineTo x="0" y="14976"/>
                    <wp:lineTo x="417" y="18432"/>
                    <wp:lineTo x="1250" y="21312"/>
                    <wp:lineTo x="1388" y="21312"/>
                    <wp:lineTo x="12774" y="21312"/>
                    <wp:lineTo x="13468" y="21312"/>
                    <wp:lineTo x="14024" y="19584"/>
                    <wp:lineTo x="13885" y="18432"/>
                    <wp:lineTo x="21521" y="15552"/>
                    <wp:lineTo x="21521" y="9216"/>
                    <wp:lineTo x="19300" y="7488"/>
                    <wp:lineTo x="18467" y="1728"/>
                    <wp:lineTo x="3610" y="0"/>
                    <wp:lineTo x="138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3545" cy="714375"/>
                        </a:xfrm>
                        <a:prstGeom prst="rect">
                          <a:avLst/>
                        </a:prstGeom>
                      </pic:spPr>
                    </pic:pic>
                  </a:graphicData>
                </a:graphic>
                <wp14:sizeRelH relativeFrom="margin">
                  <wp14:pctWidth>0</wp14:pctWidth>
                </wp14:sizeRelH>
                <wp14:sizeRelV relativeFrom="margin">
                  <wp14:pctHeight>0</wp14:pctHeight>
                </wp14:sizeRelV>
              </wp:anchor>
            </w:drawing>
          </w:r>
          <w:r w:rsidR="004B5E9E" w:rsidRPr="00744ACA">
            <w:rPr>
              <w:rFonts w:ascii="Arial" w:hAnsi="Arial" w:cs="Arial"/>
              <w:sz w:val="24"/>
              <w:szCs w:val="24"/>
            </w:rPr>
            <w:br w:type="page"/>
          </w:r>
        </w:p>
      </w:sdtContent>
    </w:sdt>
    <w:p w14:paraId="76BAE852"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noProof/>
          <w:color w:val="2B579A"/>
          <w:sz w:val="24"/>
          <w:szCs w:val="24"/>
          <w:shd w:val="clear" w:color="auto" w:fill="E6E6E6"/>
        </w:rPr>
        <w:lastRenderedPageBreak/>
        <w:drawing>
          <wp:anchor distT="0" distB="0" distL="114300" distR="114300" simplePos="0" relativeHeight="251740672" behindDoc="1" locked="0" layoutInCell="1" allowOverlap="1" wp14:anchorId="2BB8091D" wp14:editId="4E42732D">
            <wp:simplePos x="0" y="0"/>
            <wp:positionH relativeFrom="margin">
              <wp:posOffset>1905</wp:posOffset>
            </wp:positionH>
            <wp:positionV relativeFrom="margin">
              <wp:posOffset>63500</wp:posOffset>
            </wp:positionV>
            <wp:extent cx="4743450" cy="1106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3450" cy="1106805"/>
                    </a:xfrm>
                    <a:prstGeom prst="rect">
                      <a:avLst/>
                    </a:prstGeom>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sz w:val="24"/>
          <w:szCs w:val="24"/>
        </w:rPr>
        <w:t>Business: 01382 205556</w:t>
      </w:r>
    </w:p>
    <w:p w14:paraId="7B6F7717"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Support: 01382 201291</w:t>
      </w:r>
    </w:p>
    <w:p w14:paraId="5CFA34A1"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info@wrasac.org.uk</w:t>
      </w:r>
    </w:p>
    <w:p w14:paraId="05C1ECB8"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support@wrasac.org.uk</w:t>
      </w:r>
    </w:p>
    <w:p w14:paraId="7BA2F55B"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www.wrasac.org.uk</w:t>
      </w:r>
    </w:p>
    <w:p w14:paraId="35AB8BD6" w14:textId="3FF46FEE" w:rsidR="00730AB9" w:rsidRPr="00E146E8" w:rsidRDefault="00730AB9" w:rsidP="00730AB9">
      <w:pPr>
        <w:spacing w:after="0"/>
        <w:jc w:val="right"/>
        <w:rPr>
          <w:rFonts w:asciiTheme="majorHAnsi" w:hAnsiTheme="majorHAnsi" w:cstheme="majorHAnsi"/>
          <w:noProof/>
          <w:color w:val="404040"/>
          <w:sz w:val="24"/>
          <w:szCs w:val="24"/>
        </w:rPr>
      </w:pPr>
      <w:r w:rsidRPr="00E146E8">
        <w:rPr>
          <w:rFonts w:asciiTheme="majorHAnsi" w:hAnsiTheme="majorHAnsi" w:cstheme="majorHAnsi"/>
          <w:b/>
          <w:noProof/>
          <w:color w:val="2B579A"/>
          <w:sz w:val="24"/>
          <w:szCs w:val="24"/>
          <w:shd w:val="clear" w:color="auto" w:fill="E6E6E6"/>
        </w:rPr>
        <mc:AlternateContent>
          <mc:Choice Requires="wps">
            <w:drawing>
              <wp:anchor distT="0" distB="0" distL="114300" distR="114300" simplePos="0" relativeHeight="251739648" behindDoc="0" locked="0" layoutInCell="1" allowOverlap="1" wp14:anchorId="664976C9" wp14:editId="1CCD8F09">
                <wp:simplePos x="0" y="0"/>
                <wp:positionH relativeFrom="margin">
                  <wp:posOffset>43815</wp:posOffset>
                </wp:positionH>
                <wp:positionV relativeFrom="paragraph">
                  <wp:posOffset>205105</wp:posOffset>
                </wp:positionV>
                <wp:extent cx="6758940" cy="7620"/>
                <wp:effectExtent l="0" t="0" r="22860" b="30480"/>
                <wp:wrapNone/>
                <wp:docPr id="5" name="Straight Connector 5"/>
                <wp:cNvGraphicFramePr/>
                <a:graphic xmlns:a="http://schemas.openxmlformats.org/drawingml/2006/main">
                  <a:graphicData uri="http://schemas.microsoft.com/office/word/2010/wordprocessingShape">
                    <wps:wsp>
                      <wps:cNvCnPr/>
                      <wps:spPr>
                        <a:xfrm flipV="1">
                          <a:off x="0" y="0"/>
                          <a:ext cx="6758940" cy="762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0B2E7" id="Straight Connector 5" o:spid="_x0000_s1026" style="position:absolute;flip:y;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16.15pt" to="535.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" strokecolor="#53367e" strokeweight="1.5pt">
                <w10:wrap anchorx="margin"/>
              </v:line>
            </w:pict>
          </mc:Fallback>
        </mc:AlternateContent>
      </w:r>
    </w:p>
    <w:p w14:paraId="11205A40" w14:textId="1BE1C94E" w:rsidR="00730AB9" w:rsidRPr="00E146E8" w:rsidRDefault="00730AB9" w:rsidP="00730AB9">
      <w:pPr>
        <w:spacing w:after="0"/>
        <w:jc w:val="right"/>
        <w:rPr>
          <w:rFonts w:asciiTheme="majorHAnsi" w:hAnsiTheme="majorHAnsi" w:cstheme="majorHAnsi"/>
          <w:sz w:val="24"/>
          <w:szCs w:val="24"/>
        </w:rPr>
      </w:pPr>
    </w:p>
    <w:p w14:paraId="213303FF" w14:textId="77777777" w:rsidR="00730AB9" w:rsidRPr="00E146E8" w:rsidRDefault="00730AB9" w:rsidP="00730AB9">
      <w:pPr>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sz w:val="24"/>
          <w:szCs w:val="24"/>
        </w:rPr>
        <w:t>Dear Applicant</w:t>
      </w:r>
    </w:p>
    <w:p w14:paraId="3D2D10B3" w14:textId="77777777" w:rsidR="00730AB9" w:rsidRPr="00360615" w:rsidRDefault="00730AB9" w:rsidP="00730AB9">
      <w:pPr>
        <w:autoSpaceDE w:val="0"/>
        <w:autoSpaceDN w:val="0"/>
        <w:adjustRightInd w:val="0"/>
        <w:spacing w:after="0"/>
        <w:rPr>
          <w:rFonts w:asciiTheme="majorHAnsi" w:hAnsiTheme="majorHAnsi" w:cstheme="majorHAnsi"/>
          <w:b/>
          <w:bCs/>
          <w:color w:val="000000"/>
          <w:sz w:val="10"/>
          <w:szCs w:val="10"/>
        </w:rPr>
      </w:pPr>
    </w:p>
    <w:p w14:paraId="04E66C50" w14:textId="6FEB0D65" w:rsidR="00730AB9" w:rsidRPr="00E146E8" w:rsidRDefault="00730AB9" w:rsidP="00730AB9">
      <w:pPr>
        <w:spacing w:after="0"/>
        <w:rPr>
          <w:rFonts w:asciiTheme="majorHAnsi" w:hAnsiTheme="majorHAnsi" w:cstheme="majorHAnsi"/>
          <w:color w:val="000000"/>
          <w:sz w:val="24"/>
          <w:szCs w:val="24"/>
        </w:rPr>
      </w:pPr>
      <w:r w:rsidRPr="00E146E8">
        <w:rPr>
          <w:rFonts w:asciiTheme="majorHAnsi" w:hAnsiTheme="majorHAnsi" w:cstheme="majorHAnsi"/>
          <w:color w:val="000000"/>
          <w:sz w:val="24"/>
          <w:szCs w:val="24"/>
        </w:rPr>
        <w:t>Thank you for your interest in applying for a post with Women’s Rape and Sexual Abuse Centre.  Please find enclosed the following documents: -</w:t>
      </w:r>
    </w:p>
    <w:p w14:paraId="16D5DEE7" w14:textId="77777777" w:rsidR="00730AB9" w:rsidRPr="00360615" w:rsidRDefault="00730AB9" w:rsidP="00730AB9">
      <w:pPr>
        <w:spacing w:after="0"/>
        <w:rPr>
          <w:rFonts w:asciiTheme="majorHAnsi" w:hAnsiTheme="majorHAnsi" w:cstheme="majorHAnsi"/>
          <w:color w:val="000000"/>
          <w:sz w:val="2"/>
          <w:szCs w:val="2"/>
        </w:rPr>
      </w:pPr>
    </w:p>
    <w:p w14:paraId="25D51358" w14:textId="77777777"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Advice on completing your application form</w:t>
      </w:r>
    </w:p>
    <w:p w14:paraId="7A53DF1F" w14:textId="4CEBA0CC"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 xml:space="preserve">Information about </w:t>
      </w:r>
      <w:r>
        <w:rPr>
          <w:rFonts w:asciiTheme="majorHAnsi" w:hAnsiTheme="majorHAnsi" w:cstheme="majorHAnsi"/>
          <w:color w:val="000000"/>
          <w:sz w:val="24"/>
          <w:szCs w:val="24"/>
        </w:rPr>
        <w:t xml:space="preserve">The DAYS Project and </w:t>
      </w:r>
      <w:r w:rsidRPr="00E146E8">
        <w:rPr>
          <w:rFonts w:asciiTheme="majorHAnsi" w:hAnsiTheme="majorHAnsi" w:cstheme="majorHAnsi"/>
          <w:color w:val="000000"/>
          <w:sz w:val="24"/>
          <w:szCs w:val="24"/>
        </w:rPr>
        <w:t>WRASAC</w:t>
      </w:r>
    </w:p>
    <w:p w14:paraId="7EA3A563" w14:textId="77777777" w:rsidR="00730AB9"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Job Description and Person Specification</w:t>
      </w:r>
    </w:p>
    <w:p w14:paraId="670CD45A" w14:textId="77777777"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Pr>
          <w:rFonts w:asciiTheme="majorHAnsi" w:hAnsiTheme="majorHAnsi" w:cstheme="majorHAnsi"/>
          <w:color w:val="000000"/>
          <w:sz w:val="24"/>
          <w:szCs w:val="24"/>
        </w:rPr>
        <w:t xml:space="preserve">Application form </w:t>
      </w:r>
    </w:p>
    <w:p w14:paraId="723B779B" w14:textId="77777777" w:rsidR="00730AB9" w:rsidRPr="00360615" w:rsidRDefault="00730AB9" w:rsidP="00730AB9">
      <w:pPr>
        <w:spacing w:after="0"/>
        <w:ind w:left="720"/>
        <w:rPr>
          <w:rFonts w:asciiTheme="majorHAnsi" w:hAnsiTheme="majorHAnsi" w:cstheme="majorHAnsi"/>
          <w:b/>
          <w:bCs/>
          <w:sz w:val="2"/>
          <w:szCs w:val="2"/>
        </w:rPr>
      </w:pPr>
    </w:p>
    <w:p w14:paraId="6E685943" w14:textId="77777777" w:rsidR="00730AB9" w:rsidRPr="00E146E8" w:rsidRDefault="00730AB9" w:rsidP="00730AB9">
      <w:pPr>
        <w:spacing w:after="0"/>
        <w:rPr>
          <w:rFonts w:asciiTheme="majorHAnsi" w:hAnsiTheme="majorHAnsi" w:cstheme="majorHAnsi"/>
          <w:b/>
          <w:bCs/>
          <w:sz w:val="24"/>
          <w:szCs w:val="24"/>
        </w:rPr>
      </w:pPr>
      <w:r w:rsidRPr="00E146E8">
        <w:rPr>
          <w:rFonts w:asciiTheme="majorHAnsi" w:hAnsiTheme="majorHAnsi" w:cstheme="majorHAnsi"/>
          <w:b/>
          <w:bCs/>
          <w:sz w:val="24"/>
          <w:szCs w:val="24"/>
        </w:rPr>
        <w:t xml:space="preserve">Please do not send a curriculum vitae as this will not be considered.  </w:t>
      </w:r>
    </w:p>
    <w:p w14:paraId="3435452B" w14:textId="77777777" w:rsidR="00730AB9" w:rsidRPr="00360615" w:rsidRDefault="00730AB9" w:rsidP="00730AB9">
      <w:pPr>
        <w:spacing w:after="0"/>
        <w:rPr>
          <w:rFonts w:asciiTheme="majorHAnsi" w:hAnsiTheme="majorHAnsi" w:cstheme="majorHAnsi"/>
          <w:sz w:val="12"/>
          <w:szCs w:val="12"/>
        </w:rPr>
      </w:pPr>
    </w:p>
    <w:p w14:paraId="7AAB56C3" w14:textId="77777777" w:rsidR="00730AB9" w:rsidRPr="00E146E8" w:rsidRDefault="00730AB9" w:rsidP="00730AB9">
      <w:pPr>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sz w:val="24"/>
          <w:szCs w:val="24"/>
        </w:rPr>
        <w:t xml:space="preserve">Please note, </w:t>
      </w:r>
      <w:r w:rsidRPr="00E146E8">
        <w:rPr>
          <w:rFonts w:asciiTheme="majorHAnsi" w:hAnsiTheme="majorHAnsi" w:cstheme="majorHAnsi"/>
          <w:color w:val="000000"/>
          <w:sz w:val="24"/>
          <w:szCs w:val="24"/>
        </w:rPr>
        <w:t>all applications and relevant recruitment documents will be held confidentially and destroyed after 6 months, apart from documents relating to the successful applicant.</w:t>
      </w:r>
    </w:p>
    <w:p w14:paraId="1A2C765F" w14:textId="77777777" w:rsidR="00730AB9" w:rsidRPr="00360615" w:rsidRDefault="00730AB9" w:rsidP="00730AB9">
      <w:pPr>
        <w:autoSpaceDE w:val="0"/>
        <w:autoSpaceDN w:val="0"/>
        <w:adjustRightInd w:val="0"/>
        <w:spacing w:after="0"/>
        <w:jc w:val="both"/>
        <w:rPr>
          <w:rFonts w:asciiTheme="majorHAnsi" w:hAnsiTheme="majorHAnsi" w:cstheme="majorHAnsi"/>
          <w:color w:val="000000"/>
          <w:sz w:val="12"/>
          <w:szCs w:val="12"/>
        </w:rPr>
      </w:pPr>
    </w:p>
    <w:p w14:paraId="36C5D3FC"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sz w:val="24"/>
          <w:szCs w:val="24"/>
        </w:rPr>
        <w:t xml:space="preserve">Your completed application should be submitted via email by sending it to </w:t>
      </w:r>
      <w:hyperlink r:id="rId14" w:history="1">
        <w:r w:rsidRPr="00E146E8">
          <w:rPr>
            <w:rStyle w:val="Hyperlink"/>
            <w:rFonts w:asciiTheme="majorHAnsi" w:hAnsiTheme="majorHAnsi" w:cstheme="majorHAnsi"/>
            <w:sz w:val="24"/>
            <w:szCs w:val="24"/>
          </w:rPr>
          <w:t>recruitment@wrasac.org.uk</w:t>
        </w:r>
      </w:hyperlink>
      <w:r w:rsidRPr="00E146E8">
        <w:rPr>
          <w:rFonts w:asciiTheme="majorHAnsi" w:hAnsiTheme="majorHAnsi" w:cstheme="majorHAnsi"/>
          <w:sz w:val="24"/>
          <w:szCs w:val="24"/>
        </w:rPr>
        <w:t>.</w:t>
      </w:r>
      <w:r w:rsidRPr="00E146E8">
        <w:rPr>
          <w:rFonts w:asciiTheme="majorHAnsi" w:hAnsiTheme="majorHAnsi" w:cstheme="majorHAnsi"/>
          <w:color w:val="000000"/>
          <w:sz w:val="24"/>
          <w:szCs w:val="24"/>
        </w:rPr>
        <w:t xml:space="preserve">  </w:t>
      </w:r>
    </w:p>
    <w:p w14:paraId="5E622A3C"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2"/>
          <w:szCs w:val="12"/>
        </w:rPr>
      </w:pPr>
    </w:p>
    <w:p w14:paraId="76FB28C5" w14:textId="02BCC8C1" w:rsidR="00730AB9" w:rsidRDefault="00730AB9" w:rsidP="00730AB9">
      <w:pPr>
        <w:tabs>
          <w:tab w:val="left" w:pos="7545"/>
        </w:tabs>
        <w:autoSpaceDE w:val="0"/>
        <w:autoSpaceDN w:val="0"/>
        <w:adjustRightInd w:val="0"/>
        <w:spacing w:after="0"/>
        <w:jc w:val="both"/>
        <w:rPr>
          <w:rFonts w:asciiTheme="majorHAnsi" w:hAnsiTheme="majorHAnsi" w:cstheme="majorHAnsi"/>
          <w:bCs/>
          <w:color w:val="000000"/>
          <w:sz w:val="24"/>
          <w:szCs w:val="24"/>
        </w:rPr>
      </w:pPr>
      <w:r w:rsidRPr="00360615">
        <w:rPr>
          <w:rFonts w:asciiTheme="majorHAnsi" w:hAnsiTheme="majorHAnsi" w:cstheme="majorHAnsi"/>
          <w:bCs/>
          <w:color w:val="000000"/>
          <w:sz w:val="24"/>
          <w:szCs w:val="24"/>
        </w:rPr>
        <w:t>Closing Date is</w:t>
      </w:r>
      <w:r w:rsidRPr="00E146E8">
        <w:rPr>
          <w:rFonts w:asciiTheme="majorHAnsi" w:hAnsiTheme="majorHAnsi" w:cstheme="majorHAnsi"/>
          <w:b/>
          <w:color w:val="000000"/>
          <w:sz w:val="24"/>
          <w:szCs w:val="24"/>
        </w:rPr>
        <w:t xml:space="preserve"> Tuesday 15</w:t>
      </w:r>
      <w:r w:rsidRPr="00E146E8">
        <w:rPr>
          <w:rFonts w:asciiTheme="majorHAnsi" w:hAnsiTheme="majorHAnsi" w:cstheme="majorHAnsi"/>
          <w:b/>
          <w:color w:val="000000"/>
          <w:sz w:val="24"/>
          <w:szCs w:val="24"/>
          <w:vertAlign w:val="superscript"/>
        </w:rPr>
        <w:t>th</w:t>
      </w:r>
      <w:r w:rsidRPr="00E146E8">
        <w:rPr>
          <w:rFonts w:asciiTheme="majorHAnsi" w:hAnsiTheme="majorHAnsi" w:cstheme="majorHAnsi"/>
          <w:b/>
          <w:color w:val="000000"/>
          <w:sz w:val="24"/>
          <w:szCs w:val="24"/>
        </w:rPr>
        <w:t xml:space="preserve"> </w:t>
      </w:r>
      <w:r>
        <w:rPr>
          <w:rFonts w:asciiTheme="majorHAnsi" w:hAnsiTheme="majorHAnsi" w:cstheme="majorHAnsi"/>
          <w:b/>
          <w:color w:val="000000"/>
          <w:sz w:val="24"/>
          <w:szCs w:val="24"/>
        </w:rPr>
        <w:t>June</w:t>
      </w:r>
      <w:r w:rsidRPr="00E146E8">
        <w:rPr>
          <w:rFonts w:asciiTheme="majorHAnsi" w:hAnsiTheme="majorHAnsi" w:cstheme="majorHAnsi"/>
          <w:b/>
          <w:color w:val="000000"/>
          <w:sz w:val="24"/>
          <w:szCs w:val="24"/>
        </w:rPr>
        <w:t xml:space="preserve"> 2021 at 9am</w:t>
      </w:r>
      <w:r>
        <w:rPr>
          <w:rFonts w:asciiTheme="majorHAnsi" w:hAnsiTheme="majorHAnsi" w:cstheme="majorHAnsi"/>
          <w:b/>
          <w:color w:val="000000"/>
          <w:sz w:val="24"/>
          <w:szCs w:val="24"/>
        </w:rPr>
        <w:t xml:space="preserve"> </w:t>
      </w:r>
      <w:r w:rsidRPr="00360615">
        <w:rPr>
          <w:rFonts w:asciiTheme="majorHAnsi" w:hAnsiTheme="majorHAnsi" w:cstheme="majorHAnsi"/>
          <w:bCs/>
          <w:color w:val="000000"/>
          <w:sz w:val="24"/>
          <w:szCs w:val="24"/>
        </w:rPr>
        <w:t>(</w:t>
      </w:r>
      <w:r w:rsidRPr="00E146E8">
        <w:rPr>
          <w:rFonts w:asciiTheme="majorHAnsi" w:hAnsiTheme="majorHAnsi" w:cstheme="majorHAnsi"/>
          <w:bCs/>
          <w:color w:val="000000"/>
          <w:sz w:val="24"/>
          <w:szCs w:val="24"/>
        </w:rPr>
        <w:t>applications received after this time cannot be considered</w:t>
      </w:r>
      <w:r>
        <w:rPr>
          <w:rFonts w:asciiTheme="majorHAnsi" w:hAnsiTheme="majorHAnsi" w:cstheme="majorHAnsi"/>
          <w:bCs/>
          <w:color w:val="000000"/>
          <w:sz w:val="24"/>
          <w:szCs w:val="24"/>
        </w:rPr>
        <w:t>)</w:t>
      </w:r>
    </w:p>
    <w:p w14:paraId="1C57F9C4"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b/>
          <w:color w:val="000000"/>
          <w:sz w:val="24"/>
          <w:szCs w:val="24"/>
        </w:rPr>
      </w:pPr>
      <w:r>
        <w:rPr>
          <w:rFonts w:asciiTheme="majorHAnsi" w:hAnsiTheme="majorHAnsi" w:cstheme="majorHAnsi"/>
          <w:bCs/>
          <w:color w:val="000000"/>
          <w:sz w:val="24"/>
          <w:szCs w:val="24"/>
        </w:rPr>
        <w:t xml:space="preserve">Successful applicants will be contacted by </w:t>
      </w:r>
      <w:r w:rsidRPr="00360615">
        <w:rPr>
          <w:rFonts w:asciiTheme="majorHAnsi" w:hAnsiTheme="majorHAnsi" w:cstheme="majorHAnsi"/>
          <w:b/>
          <w:color w:val="000000"/>
          <w:sz w:val="24"/>
          <w:szCs w:val="24"/>
        </w:rPr>
        <w:t>4pm Wednesday 16</w:t>
      </w:r>
      <w:r w:rsidRPr="00360615">
        <w:rPr>
          <w:rFonts w:asciiTheme="majorHAnsi" w:hAnsiTheme="majorHAnsi" w:cstheme="majorHAnsi"/>
          <w:b/>
          <w:color w:val="000000"/>
          <w:sz w:val="24"/>
          <w:szCs w:val="24"/>
          <w:vertAlign w:val="superscript"/>
        </w:rPr>
        <w:t>th</w:t>
      </w:r>
      <w:r w:rsidRPr="00360615">
        <w:rPr>
          <w:rFonts w:asciiTheme="majorHAnsi" w:hAnsiTheme="majorHAnsi" w:cstheme="majorHAnsi"/>
          <w:b/>
          <w:color w:val="000000"/>
          <w:sz w:val="24"/>
          <w:szCs w:val="24"/>
        </w:rPr>
        <w:t xml:space="preserve"> June </w:t>
      </w:r>
      <w:r>
        <w:rPr>
          <w:rFonts w:asciiTheme="majorHAnsi" w:hAnsiTheme="majorHAnsi" w:cstheme="majorHAnsi"/>
          <w:b/>
          <w:color w:val="000000"/>
          <w:sz w:val="24"/>
          <w:szCs w:val="24"/>
        </w:rPr>
        <w:t xml:space="preserve">2021 </w:t>
      </w:r>
    </w:p>
    <w:p w14:paraId="761592C4"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4"/>
          <w:szCs w:val="14"/>
        </w:rPr>
      </w:pPr>
    </w:p>
    <w:p w14:paraId="34AC5CBE"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360615">
        <w:rPr>
          <w:rFonts w:asciiTheme="majorHAnsi" w:hAnsiTheme="majorHAnsi" w:cstheme="majorHAnsi"/>
          <w:bCs/>
          <w:color w:val="000000"/>
          <w:sz w:val="24"/>
          <w:szCs w:val="24"/>
        </w:rPr>
        <w:t>Interviews will be held on</w:t>
      </w:r>
      <w:r w:rsidRPr="00E146E8">
        <w:rPr>
          <w:rFonts w:asciiTheme="majorHAnsi" w:hAnsiTheme="majorHAnsi" w:cstheme="majorHAnsi"/>
          <w:b/>
          <w:color w:val="000000"/>
          <w:sz w:val="24"/>
          <w:szCs w:val="24"/>
        </w:rPr>
        <w:t xml:space="preserve"> </w:t>
      </w:r>
      <w:r>
        <w:rPr>
          <w:rFonts w:asciiTheme="majorHAnsi" w:hAnsiTheme="majorHAnsi" w:cstheme="majorHAnsi"/>
          <w:b/>
          <w:color w:val="000000"/>
          <w:sz w:val="24"/>
          <w:szCs w:val="24"/>
        </w:rPr>
        <w:t>Friday 25</w:t>
      </w:r>
      <w:r w:rsidRPr="00360615">
        <w:rPr>
          <w:rFonts w:asciiTheme="majorHAnsi" w:hAnsiTheme="majorHAnsi" w:cstheme="majorHAnsi"/>
          <w:b/>
          <w:color w:val="000000"/>
          <w:sz w:val="24"/>
          <w:szCs w:val="24"/>
          <w:vertAlign w:val="superscript"/>
        </w:rPr>
        <w:t>th</w:t>
      </w:r>
      <w:r>
        <w:rPr>
          <w:rFonts w:asciiTheme="majorHAnsi" w:hAnsiTheme="majorHAnsi" w:cstheme="majorHAnsi"/>
          <w:b/>
          <w:color w:val="000000"/>
          <w:sz w:val="24"/>
          <w:szCs w:val="24"/>
        </w:rPr>
        <w:t xml:space="preserve"> June</w:t>
      </w:r>
      <w:r w:rsidRPr="00E146E8">
        <w:rPr>
          <w:rFonts w:asciiTheme="majorHAnsi" w:hAnsiTheme="majorHAnsi" w:cstheme="majorHAnsi"/>
          <w:b/>
          <w:color w:val="000000"/>
          <w:sz w:val="24"/>
          <w:szCs w:val="24"/>
        </w:rPr>
        <w:t xml:space="preserve"> 2021 via zoom.  </w:t>
      </w:r>
    </w:p>
    <w:p w14:paraId="536EC275"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4"/>
          <w:szCs w:val="14"/>
        </w:rPr>
      </w:pPr>
    </w:p>
    <w:p w14:paraId="5B26EFBF"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themeColor="text1"/>
          <w:sz w:val="24"/>
          <w:szCs w:val="24"/>
        </w:rPr>
        <w:t xml:space="preserve">Please note this post is </w:t>
      </w:r>
      <w:r>
        <w:rPr>
          <w:rFonts w:asciiTheme="majorHAnsi" w:hAnsiTheme="majorHAnsi" w:cstheme="majorHAnsi"/>
          <w:b/>
          <w:bCs/>
          <w:color w:val="000000" w:themeColor="text1"/>
          <w:sz w:val="24"/>
          <w:szCs w:val="24"/>
        </w:rPr>
        <w:t>35 hours per week, fixed term until 31</w:t>
      </w:r>
      <w:r w:rsidRPr="00360615">
        <w:rPr>
          <w:rFonts w:asciiTheme="majorHAnsi" w:hAnsiTheme="majorHAnsi" w:cstheme="majorHAnsi"/>
          <w:b/>
          <w:bCs/>
          <w:color w:val="000000" w:themeColor="text1"/>
          <w:sz w:val="24"/>
          <w:szCs w:val="24"/>
          <w:vertAlign w:val="superscript"/>
        </w:rPr>
        <w:t>st</w:t>
      </w:r>
      <w:r>
        <w:rPr>
          <w:rFonts w:asciiTheme="majorHAnsi" w:hAnsiTheme="majorHAnsi" w:cstheme="majorHAnsi"/>
          <w:b/>
          <w:bCs/>
          <w:color w:val="000000" w:themeColor="text1"/>
          <w:sz w:val="24"/>
          <w:szCs w:val="24"/>
        </w:rPr>
        <w:t xml:space="preserve"> December </w:t>
      </w:r>
      <w:proofErr w:type="gramStart"/>
      <w:r>
        <w:rPr>
          <w:rFonts w:asciiTheme="majorHAnsi" w:hAnsiTheme="majorHAnsi" w:cstheme="majorHAnsi"/>
          <w:b/>
          <w:bCs/>
          <w:color w:val="000000" w:themeColor="text1"/>
          <w:sz w:val="24"/>
          <w:szCs w:val="24"/>
        </w:rPr>
        <w:t xml:space="preserve">2021 </w:t>
      </w:r>
      <w:r w:rsidRPr="00E146E8">
        <w:rPr>
          <w:rFonts w:asciiTheme="majorHAnsi" w:hAnsiTheme="majorHAnsi" w:cstheme="majorHAnsi"/>
          <w:color w:val="000000" w:themeColor="text1"/>
          <w:sz w:val="24"/>
          <w:szCs w:val="24"/>
        </w:rPr>
        <w:t xml:space="preserve"> The</w:t>
      </w:r>
      <w:proofErr w:type="gramEnd"/>
      <w:r w:rsidRPr="00E146E8">
        <w:rPr>
          <w:rFonts w:asciiTheme="majorHAnsi" w:hAnsiTheme="majorHAnsi" w:cstheme="majorHAnsi"/>
          <w:color w:val="000000" w:themeColor="text1"/>
          <w:sz w:val="24"/>
          <w:szCs w:val="24"/>
        </w:rPr>
        <w:t xml:space="preserve"> post may </w:t>
      </w:r>
      <w:r>
        <w:rPr>
          <w:rFonts w:asciiTheme="majorHAnsi" w:hAnsiTheme="majorHAnsi" w:cstheme="majorHAnsi"/>
          <w:color w:val="000000" w:themeColor="text1"/>
          <w:sz w:val="24"/>
          <w:szCs w:val="24"/>
        </w:rPr>
        <w:t xml:space="preserve">be extended </w:t>
      </w:r>
      <w:r w:rsidRPr="00E146E8">
        <w:rPr>
          <w:rFonts w:asciiTheme="majorHAnsi" w:hAnsiTheme="majorHAnsi" w:cstheme="majorHAnsi"/>
          <w:color w:val="000000" w:themeColor="text1"/>
          <w:sz w:val="24"/>
          <w:szCs w:val="24"/>
        </w:rPr>
        <w:t xml:space="preserve"> if application for additional funding is successful.</w:t>
      </w:r>
    </w:p>
    <w:p w14:paraId="7FC86C24"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6"/>
          <w:szCs w:val="16"/>
        </w:rPr>
      </w:pPr>
    </w:p>
    <w:p w14:paraId="46E9A7A6"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sz w:val="24"/>
          <w:szCs w:val="24"/>
        </w:rPr>
      </w:pPr>
      <w:r w:rsidRPr="00E146E8">
        <w:rPr>
          <w:rFonts w:asciiTheme="majorHAnsi" w:hAnsiTheme="majorHAnsi" w:cstheme="majorHAnsi"/>
          <w:color w:val="000000" w:themeColor="text1"/>
          <w:sz w:val="24"/>
          <w:szCs w:val="24"/>
        </w:rPr>
        <w:t xml:space="preserve">We would appreciate it if you would take the time to complete </w:t>
      </w:r>
      <w:proofErr w:type="gramStart"/>
      <w:r w:rsidRPr="00E146E8">
        <w:rPr>
          <w:rFonts w:asciiTheme="majorHAnsi" w:hAnsiTheme="majorHAnsi" w:cstheme="majorHAnsi"/>
          <w:color w:val="000000" w:themeColor="text1"/>
          <w:sz w:val="24"/>
          <w:szCs w:val="24"/>
        </w:rPr>
        <w:t>this equal opportunities</w:t>
      </w:r>
      <w:proofErr w:type="gramEnd"/>
      <w:r w:rsidRPr="00E146E8">
        <w:rPr>
          <w:rFonts w:asciiTheme="majorHAnsi" w:hAnsiTheme="majorHAnsi" w:cstheme="majorHAnsi"/>
          <w:color w:val="000000" w:themeColor="text1"/>
          <w:sz w:val="24"/>
          <w:szCs w:val="24"/>
        </w:rPr>
        <w:t xml:space="preserve"> survey: </w:t>
      </w:r>
      <w:hyperlink r:id="rId15" w:history="1">
        <w:r w:rsidRPr="00E146E8">
          <w:rPr>
            <w:rStyle w:val="Hyperlink"/>
            <w:rFonts w:asciiTheme="majorHAnsi" w:hAnsiTheme="majorHAnsi" w:cstheme="majorHAnsi"/>
            <w:sz w:val="24"/>
            <w:szCs w:val="24"/>
          </w:rPr>
          <w:t>Click Here</w:t>
        </w:r>
      </w:hyperlink>
    </w:p>
    <w:p w14:paraId="0CD16DD7"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sz w:val="16"/>
          <w:szCs w:val="16"/>
        </w:rPr>
      </w:pPr>
    </w:p>
    <w:p w14:paraId="596F7F1C" w14:textId="77777777" w:rsidR="00730AB9" w:rsidRPr="00E146E8" w:rsidRDefault="00730AB9" w:rsidP="00730AB9">
      <w:pPr>
        <w:autoSpaceDE w:val="0"/>
        <w:autoSpaceDN w:val="0"/>
        <w:adjustRightInd w:val="0"/>
        <w:spacing w:after="0"/>
        <w:jc w:val="both"/>
        <w:rPr>
          <w:rFonts w:asciiTheme="majorHAnsi" w:hAnsiTheme="majorHAnsi" w:cstheme="majorHAnsi"/>
          <w:sz w:val="24"/>
          <w:szCs w:val="24"/>
        </w:rPr>
      </w:pPr>
      <w:r w:rsidRPr="00E146E8">
        <w:rPr>
          <w:rFonts w:asciiTheme="majorHAnsi" w:hAnsiTheme="majorHAnsi" w:cstheme="majorHAnsi"/>
          <w:color w:val="000000"/>
          <w:sz w:val="24"/>
          <w:szCs w:val="24"/>
        </w:rPr>
        <w:t xml:space="preserve">We look forward to receiving your completed application form.  Enquiries about this position are welcome by phoning or emailing </w:t>
      </w:r>
      <w:r>
        <w:rPr>
          <w:rFonts w:asciiTheme="majorHAnsi" w:hAnsiTheme="majorHAnsi" w:cstheme="majorHAnsi"/>
          <w:color w:val="000000"/>
          <w:sz w:val="24"/>
          <w:szCs w:val="24"/>
        </w:rPr>
        <w:t xml:space="preserve">01382 205556 or </w:t>
      </w:r>
      <w:hyperlink r:id="rId16" w:history="1">
        <w:r w:rsidRPr="00566BC1">
          <w:rPr>
            <w:rStyle w:val="Hyperlink"/>
            <w:rFonts w:asciiTheme="majorHAnsi" w:hAnsiTheme="majorHAnsi" w:cstheme="majorHAnsi"/>
            <w:sz w:val="24"/>
            <w:szCs w:val="24"/>
          </w:rPr>
          <w:t>info@wrasac.org.uk</w:t>
        </w:r>
      </w:hyperlink>
      <w:r>
        <w:rPr>
          <w:rFonts w:asciiTheme="majorHAnsi" w:hAnsiTheme="majorHAnsi" w:cstheme="majorHAnsi"/>
          <w:color w:val="000000"/>
          <w:sz w:val="24"/>
          <w:szCs w:val="24"/>
        </w:rPr>
        <w:t xml:space="preserve"> </w:t>
      </w:r>
    </w:p>
    <w:p w14:paraId="256C433E" w14:textId="77777777" w:rsidR="00730AB9" w:rsidRPr="00E146E8" w:rsidRDefault="00730AB9" w:rsidP="00730AB9">
      <w:pPr>
        <w:tabs>
          <w:tab w:val="left" w:pos="5103"/>
        </w:tabs>
        <w:spacing w:after="0" w:line="360" w:lineRule="auto"/>
        <w:rPr>
          <w:rFonts w:asciiTheme="majorHAnsi" w:hAnsiTheme="majorHAnsi" w:cstheme="majorHAnsi"/>
          <w:sz w:val="24"/>
          <w:szCs w:val="24"/>
        </w:rPr>
      </w:pPr>
    </w:p>
    <w:p w14:paraId="455C74D8" w14:textId="45C60A94" w:rsidR="00730AB9" w:rsidRDefault="00730AB9" w:rsidP="00730AB9">
      <w:pPr>
        <w:tabs>
          <w:tab w:val="left" w:pos="5103"/>
        </w:tabs>
        <w:spacing w:after="0" w:line="360" w:lineRule="auto"/>
        <w:rPr>
          <w:rFonts w:asciiTheme="majorHAnsi" w:hAnsiTheme="majorHAnsi" w:cstheme="majorHAnsi"/>
          <w:sz w:val="24"/>
          <w:szCs w:val="24"/>
        </w:rPr>
      </w:pPr>
      <w:r w:rsidRPr="00E146E8">
        <w:rPr>
          <w:rFonts w:asciiTheme="majorHAnsi" w:hAnsiTheme="majorHAnsi" w:cstheme="majorHAnsi"/>
          <w:sz w:val="24"/>
          <w:szCs w:val="24"/>
        </w:rPr>
        <w:t>Yours sincerely</w:t>
      </w:r>
    </w:p>
    <w:p w14:paraId="5990B465" w14:textId="1F655E5C" w:rsidR="00730AB9" w:rsidRDefault="00730AB9" w:rsidP="00730AB9">
      <w:pPr>
        <w:tabs>
          <w:tab w:val="left" w:pos="5103"/>
        </w:tabs>
        <w:spacing w:after="0" w:line="360" w:lineRule="auto"/>
        <w:rPr>
          <w:rFonts w:asciiTheme="majorHAnsi" w:hAnsiTheme="majorHAnsi" w:cstheme="majorHAnsi"/>
          <w:sz w:val="24"/>
          <w:szCs w:val="24"/>
        </w:rPr>
      </w:pPr>
    </w:p>
    <w:p w14:paraId="37054861" w14:textId="77777777" w:rsidR="00730AB9" w:rsidRPr="00E146E8" w:rsidRDefault="00730AB9" w:rsidP="00730AB9">
      <w:pPr>
        <w:tabs>
          <w:tab w:val="left" w:pos="5103"/>
        </w:tabs>
        <w:spacing w:after="0" w:line="360" w:lineRule="auto"/>
        <w:rPr>
          <w:rFonts w:asciiTheme="majorHAnsi" w:hAnsiTheme="majorHAnsi" w:cstheme="majorHAnsi"/>
          <w:sz w:val="24"/>
          <w:szCs w:val="24"/>
        </w:rPr>
      </w:pPr>
    </w:p>
    <w:p w14:paraId="06FB5BB6" w14:textId="77777777" w:rsidR="00730AB9" w:rsidRPr="00E146E8" w:rsidRDefault="00730AB9" w:rsidP="00730AB9">
      <w:pPr>
        <w:tabs>
          <w:tab w:val="left" w:pos="5103"/>
        </w:tabs>
        <w:spacing w:after="0"/>
        <w:rPr>
          <w:rFonts w:asciiTheme="majorHAnsi" w:hAnsiTheme="majorHAnsi" w:cstheme="majorHAnsi"/>
          <w:sz w:val="24"/>
          <w:szCs w:val="24"/>
        </w:rPr>
      </w:pPr>
      <w:r w:rsidRPr="00E146E8">
        <w:rPr>
          <w:rFonts w:asciiTheme="majorHAnsi" w:hAnsiTheme="majorHAnsi" w:cstheme="majorHAnsi"/>
          <w:sz w:val="24"/>
          <w:szCs w:val="24"/>
        </w:rPr>
        <w:t>Kristina Piggott</w:t>
      </w:r>
    </w:p>
    <w:p w14:paraId="73FA1567" w14:textId="77777777" w:rsidR="00730AB9" w:rsidRPr="00E146E8" w:rsidRDefault="00730AB9" w:rsidP="00730AB9">
      <w:pPr>
        <w:tabs>
          <w:tab w:val="left" w:pos="5103"/>
        </w:tabs>
        <w:spacing w:after="0"/>
        <w:rPr>
          <w:rFonts w:asciiTheme="majorHAnsi" w:hAnsiTheme="majorHAnsi" w:cstheme="majorHAnsi"/>
          <w:sz w:val="24"/>
          <w:szCs w:val="24"/>
        </w:rPr>
      </w:pPr>
      <w:r w:rsidRPr="00E146E8">
        <w:rPr>
          <w:rFonts w:asciiTheme="majorHAnsi" w:hAnsiTheme="majorHAnsi" w:cstheme="majorHAnsi"/>
          <w:sz w:val="24"/>
          <w:szCs w:val="24"/>
        </w:rPr>
        <w:t xml:space="preserve">Deputy Manager </w:t>
      </w:r>
    </w:p>
    <w:p w14:paraId="5C140AC6" w14:textId="77777777" w:rsidR="00730AB9" w:rsidRPr="00E146E8" w:rsidRDefault="00730AB9" w:rsidP="00730AB9">
      <w:pPr>
        <w:tabs>
          <w:tab w:val="left" w:pos="5103"/>
        </w:tabs>
        <w:spacing w:after="0"/>
        <w:rPr>
          <w:rFonts w:asciiTheme="majorHAnsi" w:hAnsiTheme="majorHAnsi" w:cstheme="majorHAnsi"/>
          <w:sz w:val="24"/>
          <w:szCs w:val="24"/>
        </w:rPr>
      </w:pPr>
    </w:p>
    <w:p w14:paraId="07EE3F9A"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b/>
          <w:sz w:val="24"/>
          <w:szCs w:val="24"/>
        </w:rPr>
        <w:t xml:space="preserve"> </w:t>
      </w:r>
    </w:p>
    <w:p w14:paraId="5A0A991D"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noProof/>
          <w:color w:val="2B579A"/>
          <w:sz w:val="24"/>
          <w:szCs w:val="24"/>
          <w:shd w:val="clear" w:color="auto" w:fill="E6E6E6"/>
        </w:rPr>
        <w:drawing>
          <wp:anchor distT="0" distB="0" distL="114300" distR="114300" simplePos="0" relativeHeight="251744768" behindDoc="0" locked="0" layoutInCell="1" allowOverlap="1" wp14:anchorId="762B051E" wp14:editId="6B704768">
            <wp:simplePos x="0" y="0"/>
            <wp:positionH relativeFrom="column">
              <wp:posOffset>2284095</wp:posOffset>
            </wp:positionH>
            <wp:positionV relativeFrom="paragraph">
              <wp:posOffset>5715</wp:posOffset>
            </wp:positionV>
            <wp:extent cx="708660" cy="69342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866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3744" behindDoc="0" locked="0" layoutInCell="1" allowOverlap="1" wp14:anchorId="4D705632" wp14:editId="69A787EA">
            <wp:simplePos x="0" y="0"/>
            <wp:positionH relativeFrom="column">
              <wp:posOffset>4425315</wp:posOffset>
            </wp:positionH>
            <wp:positionV relativeFrom="paragraph">
              <wp:posOffset>112395</wp:posOffset>
            </wp:positionV>
            <wp:extent cx="701040" cy="510540"/>
            <wp:effectExtent l="0" t="0" r="3810" b="3810"/>
            <wp:wrapNone/>
            <wp:docPr id="9" name="Picture 9"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104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1696" behindDoc="0" locked="0" layoutInCell="1" allowOverlap="1" wp14:anchorId="5B160E59" wp14:editId="78314D36">
            <wp:simplePos x="0" y="0"/>
            <wp:positionH relativeFrom="column">
              <wp:posOffset>5850255</wp:posOffset>
            </wp:positionH>
            <wp:positionV relativeFrom="paragraph">
              <wp:posOffset>67945</wp:posOffset>
            </wp:positionV>
            <wp:extent cx="716280" cy="611624"/>
            <wp:effectExtent l="0" t="0" r="7620" b="0"/>
            <wp:wrapNone/>
            <wp:docPr id="3" name="Picture 3" descr="http://media.edfenergy.com/services/GetImage.ashx?id=%2BnEoj%2BwAzZXWFwqeQYvNVg%3D%3D&amp;thumbnailsize=-1&amp;download=1&amp;doctype=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280" cy="611624"/>
                    </a:xfrm>
                    <a:prstGeom prst="rect">
                      <a:avLst/>
                    </a:prstGeom>
                    <a:noFill/>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5792" behindDoc="0" locked="0" layoutInCell="1" allowOverlap="1" wp14:anchorId="166C0B81" wp14:editId="4A020325">
            <wp:simplePos x="0" y="0"/>
            <wp:positionH relativeFrom="column">
              <wp:posOffset>622935</wp:posOffset>
            </wp:positionH>
            <wp:positionV relativeFrom="paragraph">
              <wp:posOffset>112395</wp:posOffset>
            </wp:positionV>
            <wp:extent cx="571500" cy="531495"/>
            <wp:effectExtent l="0" t="0" r="0" b="190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500" cy="531495"/>
                    </a:xfrm>
                    <a:prstGeom prst="rect">
                      <a:avLst/>
                    </a:prstGeom>
                  </pic:spPr>
                </pic:pic>
              </a:graphicData>
            </a:graphic>
            <wp14:sizeRelH relativeFrom="margin">
              <wp14:pctWidth>0</wp14:pctWidth>
            </wp14:sizeRelH>
            <wp14:sizeRelV relativeFrom="margin">
              <wp14:pctHeight>0</wp14:pctHeight>
            </wp14:sizeRelV>
          </wp:anchor>
        </w:drawing>
      </w:r>
    </w:p>
    <w:p w14:paraId="63A0C0C7" w14:textId="77777777" w:rsidR="00730AB9" w:rsidRDefault="00730AB9" w:rsidP="00730AB9">
      <w:pPr>
        <w:tabs>
          <w:tab w:val="left" w:pos="5103"/>
        </w:tabs>
        <w:spacing w:after="0"/>
        <w:jc w:val="center"/>
        <w:rPr>
          <w:rFonts w:asciiTheme="majorHAnsi" w:hAnsiTheme="majorHAnsi" w:cstheme="majorHAnsi"/>
          <w:b/>
          <w:sz w:val="24"/>
          <w:szCs w:val="24"/>
        </w:rPr>
      </w:pPr>
    </w:p>
    <w:p w14:paraId="29108AEE" w14:textId="77777777" w:rsidR="00730AB9" w:rsidRDefault="00730AB9" w:rsidP="00730AB9">
      <w:pPr>
        <w:tabs>
          <w:tab w:val="left" w:pos="5103"/>
        </w:tabs>
        <w:spacing w:after="0"/>
        <w:jc w:val="center"/>
        <w:rPr>
          <w:rFonts w:asciiTheme="majorHAnsi" w:hAnsiTheme="majorHAnsi" w:cstheme="majorHAnsi"/>
          <w:b/>
          <w:sz w:val="24"/>
          <w:szCs w:val="24"/>
        </w:rPr>
      </w:pPr>
    </w:p>
    <w:p w14:paraId="7AAE90DE"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noProof/>
          <w:color w:val="2B579A"/>
          <w:sz w:val="24"/>
          <w:szCs w:val="24"/>
          <w:shd w:val="clear" w:color="auto" w:fill="E6E6E6"/>
        </w:rPr>
        <mc:AlternateContent>
          <mc:Choice Requires="wps">
            <w:drawing>
              <wp:anchor distT="0" distB="0" distL="114300" distR="114300" simplePos="0" relativeHeight="251742720" behindDoc="0" locked="0" layoutInCell="1" allowOverlap="1" wp14:anchorId="4A3F6D85" wp14:editId="7E59614D">
                <wp:simplePos x="0" y="0"/>
                <wp:positionH relativeFrom="margin">
                  <wp:posOffset>400685</wp:posOffset>
                </wp:positionH>
                <wp:positionV relativeFrom="paragraph">
                  <wp:posOffset>167005</wp:posOffset>
                </wp:positionV>
                <wp:extent cx="63436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147F30" id="Straight Connector 6" o:spid="_x0000_s1026" style="position:absolute;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31.55pt,13.15pt" to="531.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" strokecolor="#259794" strokeweight="1.5pt">
                <w10:wrap anchorx="margin"/>
              </v:line>
            </w:pict>
          </mc:Fallback>
        </mc:AlternateContent>
      </w:r>
    </w:p>
    <w:p w14:paraId="15F88EA2" w14:textId="77777777" w:rsidR="00730AB9" w:rsidRPr="00E146E8" w:rsidRDefault="00730AB9" w:rsidP="00730AB9">
      <w:pPr>
        <w:tabs>
          <w:tab w:val="left" w:pos="5103"/>
        </w:tabs>
        <w:spacing w:after="0"/>
        <w:jc w:val="center"/>
        <w:rPr>
          <w:rFonts w:asciiTheme="majorHAnsi" w:hAnsiTheme="majorHAnsi" w:cstheme="majorHAnsi"/>
          <w:b/>
          <w:sz w:val="24"/>
          <w:szCs w:val="24"/>
        </w:rPr>
      </w:pPr>
      <w:proofErr w:type="spellStart"/>
      <w:r w:rsidRPr="00E146E8">
        <w:rPr>
          <w:rFonts w:asciiTheme="majorHAnsi" w:hAnsiTheme="majorHAnsi" w:cstheme="majorHAnsi"/>
          <w:b/>
          <w:sz w:val="24"/>
          <w:szCs w:val="24"/>
        </w:rPr>
        <w:t>Sangobeg</w:t>
      </w:r>
      <w:proofErr w:type="spellEnd"/>
      <w:r w:rsidRPr="00E146E8">
        <w:rPr>
          <w:rFonts w:asciiTheme="majorHAnsi" w:hAnsiTheme="majorHAnsi" w:cstheme="majorHAnsi"/>
          <w:b/>
          <w:sz w:val="24"/>
          <w:szCs w:val="24"/>
        </w:rPr>
        <w:t xml:space="preserve"> House, 4 Francis Street, Dundee, DD3 8HH</w:t>
      </w:r>
    </w:p>
    <w:p w14:paraId="7B84AB99" w14:textId="77777777" w:rsidR="00730AB9" w:rsidRPr="00E146E8" w:rsidRDefault="00730AB9" w:rsidP="00730AB9">
      <w:pPr>
        <w:pStyle w:val="Footer"/>
        <w:jc w:val="center"/>
        <w:rPr>
          <w:rFonts w:asciiTheme="majorHAnsi" w:hAnsiTheme="majorHAnsi" w:cstheme="majorHAnsi"/>
          <w:sz w:val="20"/>
          <w:szCs w:val="20"/>
        </w:rPr>
      </w:pPr>
      <w:r w:rsidRPr="00E146E8">
        <w:rPr>
          <w:rFonts w:asciiTheme="majorHAnsi" w:hAnsiTheme="majorHAnsi" w:cstheme="majorHAnsi"/>
          <w:sz w:val="20"/>
          <w:szCs w:val="20"/>
        </w:rPr>
        <w:t xml:space="preserve">WRASAC Dundee &amp; Angus is a company limited by guarantee, registered with </w:t>
      </w:r>
      <w:proofErr w:type="gramStart"/>
      <w:r w:rsidRPr="00E146E8">
        <w:rPr>
          <w:rFonts w:asciiTheme="majorHAnsi" w:hAnsiTheme="majorHAnsi" w:cstheme="majorHAnsi"/>
          <w:sz w:val="20"/>
          <w:szCs w:val="20"/>
        </w:rPr>
        <w:t>OSCR</w:t>
      </w:r>
      <w:proofErr w:type="gramEnd"/>
      <w:r w:rsidRPr="00E146E8">
        <w:rPr>
          <w:rFonts w:asciiTheme="majorHAnsi" w:hAnsiTheme="majorHAnsi" w:cstheme="majorHAnsi"/>
          <w:sz w:val="20"/>
          <w:szCs w:val="20"/>
        </w:rPr>
        <w:t xml:space="preserve"> and registered in Scotland as company number SC241372 and charity number SC009070.</w:t>
      </w:r>
    </w:p>
    <w:p w14:paraId="192C27EC" w14:textId="3739F034" w:rsidR="003728B4" w:rsidRPr="00744ACA" w:rsidRDefault="0063472A">
      <w:pPr>
        <w:rPr>
          <w:rFonts w:ascii="Arial" w:hAnsi="Arial" w:cs="Arial"/>
          <w:sz w:val="24"/>
          <w:szCs w:val="24"/>
        </w:rPr>
      </w:pPr>
      <w:r w:rsidRPr="00744ACA">
        <w:rPr>
          <w:rFonts w:ascii="Arial" w:hAnsi="Arial" w:cs="Arial"/>
          <w:sz w:val="24"/>
          <w:szCs w:val="24"/>
        </w:rPr>
        <w:br w:type="page"/>
      </w:r>
    </w:p>
    <w:p w14:paraId="4E0449FF" w14:textId="77777777" w:rsidR="0063472A" w:rsidRPr="00744ACA" w:rsidRDefault="00744ACA" w:rsidP="00744ACA">
      <w:pPr>
        <w:pStyle w:val="Heading1"/>
        <w:rPr>
          <w:rFonts w:ascii="Arial" w:hAnsi="Arial" w:cs="Arial"/>
          <w:color w:val="auto"/>
        </w:rPr>
      </w:pPr>
      <w:r>
        <w:rPr>
          <w:rFonts w:ascii="Arial" w:hAnsi="Arial" w:cs="Arial"/>
          <w:color w:val="auto"/>
        </w:rPr>
        <w:lastRenderedPageBreak/>
        <w:t>Advice on Completing This Application Form</w:t>
      </w:r>
    </w:p>
    <w:p w14:paraId="15979D7F" w14:textId="483D737E" w:rsidR="003377B2" w:rsidRDefault="003377B2" w:rsidP="003377B2">
      <w:pPr>
        <w:spacing w:after="0"/>
        <w:rPr>
          <w:rFonts w:ascii="Arial" w:hAnsi="Arial" w:cs="Arial"/>
          <w:sz w:val="24"/>
          <w:szCs w:val="24"/>
        </w:rPr>
      </w:pPr>
      <w:r w:rsidRPr="00744ACA">
        <w:rPr>
          <w:rFonts w:ascii="Arial" w:hAnsi="Arial" w:cs="Arial"/>
          <w:sz w:val="24"/>
          <w:szCs w:val="24"/>
        </w:rPr>
        <w:t>As part of WRASAC’s commitment to equal opportunities, candidates for each post are treated equally.  Application forms are the only basis on which the first selection is made to decide whom to call for interview.  Therefore</w:t>
      </w:r>
      <w:r w:rsidR="00D94669">
        <w:rPr>
          <w:rFonts w:ascii="Arial" w:hAnsi="Arial" w:cs="Arial"/>
          <w:sz w:val="24"/>
          <w:szCs w:val="24"/>
        </w:rPr>
        <w:t>,</w:t>
      </w:r>
      <w:r w:rsidRPr="00744ACA">
        <w:rPr>
          <w:rFonts w:ascii="Arial" w:hAnsi="Arial" w:cs="Arial"/>
          <w:sz w:val="24"/>
          <w:szCs w:val="24"/>
        </w:rPr>
        <w:t xml:space="preserve"> only information, which appears on the form (and continuation pages), can be considered.  It is </w:t>
      </w:r>
      <w:r w:rsidRPr="00744ACA">
        <w:rPr>
          <w:rFonts w:ascii="Arial" w:hAnsi="Arial" w:cs="Arial"/>
          <w:b/>
          <w:bCs/>
          <w:sz w:val="24"/>
          <w:szCs w:val="24"/>
        </w:rPr>
        <w:t>very</w:t>
      </w:r>
      <w:r w:rsidRPr="00744ACA">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7481CD27" w14:textId="77777777" w:rsidR="00744ACA" w:rsidRPr="00744ACA" w:rsidRDefault="00744ACA" w:rsidP="003377B2">
      <w:pPr>
        <w:spacing w:after="0"/>
        <w:rPr>
          <w:rFonts w:ascii="Arial" w:hAnsi="Arial" w:cs="Arial"/>
          <w:sz w:val="24"/>
          <w:szCs w:val="24"/>
        </w:rPr>
      </w:pPr>
    </w:p>
    <w:p w14:paraId="32A83DF7"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1</w:t>
      </w:r>
      <w:r w:rsidRPr="00744ACA">
        <w:rPr>
          <w:rFonts w:ascii="Arial" w:hAnsi="Arial" w:cs="Arial"/>
          <w:sz w:val="24"/>
          <w:szCs w:val="24"/>
        </w:rPr>
        <w:tab/>
        <w:t xml:space="preserve">Read all the information provided especially the job description and person specification.  These outline the duties you would be expected to carry out in this post and lists the skills, </w:t>
      </w:r>
      <w:proofErr w:type="gramStart"/>
      <w:r w:rsidRPr="00744ACA">
        <w:rPr>
          <w:rFonts w:ascii="Arial" w:hAnsi="Arial" w:cs="Arial"/>
          <w:sz w:val="24"/>
          <w:szCs w:val="24"/>
        </w:rPr>
        <w:t>knowledge</w:t>
      </w:r>
      <w:proofErr w:type="gramEnd"/>
      <w:r w:rsidRPr="00744ACA">
        <w:rPr>
          <w:rFonts w:ascii="Arial" w:hAnsi="Arial" w:cs="Arial"/>
          <w:sz w:val="24"/>
          <w:szCs w:val="24"/>
        </w:rPr>
        <w:t xml:space="preserve"> and abilities that the short listing/interview panel will be looking for.</w:t>
      </w:r>
    </w:p>
    <w:p w14:paraId="7B5DFCAD"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2</w:t>
      </w:r>
      <w:r w:rsidRPr="00744ACA">
        <w:rPr>
          <w:rFonts w:ascii="Arial" w:hAnsi="Arial" w:cs="Arial"/>
          <w:sz w:val="24"/>
          <w:szCs w:val="24"/>
        </w:rPr>
        <w:tab/>
        <w:t>The application form will be photocopied so that the form should be completed in black ink or typescript.</w:t>
      </w:r>
    </w:p>
    <w:p w14:paraId="5FB371C8"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3</w:t>
      </w:r>
      <w:r w:rsidRPr="00744ACA">
        <w:rPr>
          <w:rFonts w:ascii="Arial" w:hAnsi="Arial" w:cs="Arial"/>
          <w:sz w:val="24"/>
          <w:szCs w:val="24"/>
        </w:rPr>
        <w:tab/>
      </w:r>
      <w:r w:rsidR="00CB5749" w:rsidRPr="00744ACA">
        <w:rPr>
          <w:rFonts w:ascii="Arial" w:hAnsi="Arial" w:cs="Arial"/>
          <w:sz w:val="24"/>
          <w:szCs w:val="24"/>
        </w:rPr>
        <w:t>Section</w:t>
      </w:r>
      <w:r w:rsidRPr="00744ACA">
        <w:rPr>
          <w:rFonts w:ascii="Arial" w:hAnsi="Arial" w:cs="Arial"/>
          <w:sz w:val="24"/>
          <w:szCs w:val="24"/>
        </w:rPr>
        <w:t xml:space="preserve"> </w:t>
      </w:r>
      <w:r w:rsidR="00CB5749" w:rsidRPr="00744ACA">
        <w:rPr>
          <w:rFonts w:ascii="Arial" w:hAnsi="Arial" w:cs="Arial"/>
          <w:sz w:val="24"/>
          <w:szCs w:val="24"/>
        </w:rPr>
        <w:t>4</w:t>
      </w:r>
      <w:r w:rsidRPr="00744ACA">
        <w:rPr>
          <w:rFonts w:ascii="Arial" w:hAnsi="Arial" w:cs="Arial"/>
          <w:sz w:val="24"/>
          <w:szCs w:val="24"/>
        </w:rPr>
        <w:t xml:space="preserve"> asks you to note down your general experience and is the most important part of your applicat</w:t>
      </w:r>
      <w:r w:rsidR="00CB5749" w:rsidRPr="00744ACA">
        <w:rPr>
          <w:rFonts w:ascii="Arial" w:hAnsi="Arial" w:cs="Arial"/>
          <w:sz w:val="24"/>
          <w:szCs w:val="24"/>
        </w:rPr>
        <w:t xml:space="preserve">ion. </w:t>
      </w:r>
      <w:r w:rsidRPr="00744ACA">
        <w:rPr>
          <w:rFonts w:ascii="Arial" w:hAnsi="Arial" w:cs="Arial"/>
          <w:b/>
          <w:bCs/>
          <w:sz w:val="24"/>
          <w:szCs w:val="24"/>
        </w:rPr>
        <w:t>This is your chance to explain why you are suitable for the job.</w:t>
      </w:r>
      <w:r w:rsidRPr="00744ACA">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14:paraId="0220E618"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4</w:t>
      </w:r>
      <w:r w:rsidRPr="00744ACA">
        <w:rPr>
          <w:rFonts w:ascii="Arial" w:hAnsi="Arial" w:cs="Arial"/>
          <w:sz w:val="24"/>
          <w:szCs w:val="24"/>
        </w:rPr>
        <w:tab/>
        <w:t xml:space="preserve">Should you need to use an additional sheet of paper, please indicate the name of the post on the top of the sheet.  </w:t>
      </w:r>
      <w:r w:rsidRPr="00744ACA">
        <w:rPr>
          <w:rFonts w:ascii="Arial" w:hAnsi="Arial" w:cs="Arial"/>
          <w:b/>
          <w:bCs/>
          <w:sz w:val="24"/>
          <w:szCs w:val="24"/>
        </w:rPr>
        <w:t>Do not send your CV in addition to or in place of a completed application form as it will not be considered by the short-listing panel.</w:t>
      </w:r>
    </w:p>
    <w:p w14:paraId="4327D16E" w14:textId="7DC04E83"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5</w:t>
      </w:r>
      <w:r w:rsidRPr="00744ACA">
        <w:rPr>
          <w:rFonts w:ascii="Arial" w:hAnsi="Arial" w:cs="Arial"/>
          <w:sz w:val="24"/>
          <w:szCs w:val="24"/>
        </w:rPr>
        <w:tab/>
        <w:t xml:space="preserve">A Protection of Vulnerable Groups and </w:t>
      </w:r>
      <w:r w:rsidR="00D94669" w:rsidRPr="00744ACA">
        <w:rPr>
          <w:rFonts w:ascii="Arial" w:hAnsi="Arial" w:cs="Arial"/>
          <w:sz w:val="24"/>
          <w:szCs w:val="24"/>
        </w:rPr>
        <w:t>Non-Police</w:t>
      </w:r>
      <w:r w:rsidRPr="00744ACA">
        <w:rPr>
          <w:rFonts w:ascii="Arial" w:hAnsi="Arial" w:cs="Arial"/>
          <w:sz w:val="24"/>
          <w:szCs w:val="24"/>
        </w:rPr>
        <w:t xml:space="preserve"> Personnel Vetting is required as part of the job.  </w:t>
      </w:r>
    </w:p>
    <w:p w14:paraId="699A30F8" w14:textId="052859DC"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6</w:t>
      </w:r>
      <w:r w:rsidRPr="00744ACA">
        <w:rPr>
          <w:rFonts w:ascii="Arial" w:hAnsi="Arial" w:cs="Arial"/>
          <w:sz w:val="24"/>
          <w:szCs w:val="24"/>
        </w:rPr>
        <w:tab/>
        <w:t xml:space="preserve">Completing the Equal Opportunities Monitoring Form is </w:t>
      </w:r>
      <w:r w:rsidR="00D94669" w:rsidRPr="00744ACA">
        <w:rPr>
          <w:rFonts w:ascii="Arial" w:hAnsi="Arial" w:cs="Arial"/>
          <w:sz w:val="24"/>
          <w:szCs w:val="24"/>
        </w:rPr>
        <w:t>voluntary,</w:t>
      </w:r>
      <w:r w:rsidRPr="00744ACA">
        <w:rPr>
          <w:rFonts w:ascii="Arial" w:hAnsi="Arial" w:cs="Arial"/>
          <w:sz w:val="24"/>
          <w:szCs w:val="24"/>
        </w:rPr>
        <w:t xml:space="preserve"> but the information requested here is useful as it allows us to monitor the effectiveness of our policy of equal opportunities in employment.  </w:t>
      </w:r>
    </w:p>
    <w:p w14:paraId="5B5579ED"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7</w:t>
      </w:r>
      <w:r w:rsidRPr="00744ACA">
        <w:rPr>
          <w:rFonts w:ascii="Arial" w:hAnsi="Arial" w:cs="Arial"/>
          <w:sz w:val="24"/>
          <w:szCs w:val="24"/>
        </w:rPr>
        <w:tab/>
        <w:t xml:space="preserve">All applicants must complete all parts of the application form.  </w:t>
      </w:r>
    </w:p>
    <w:p w14:paraId="79335F26"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9</w:t>
      </w:r>
      <w:r w:rsidRPr="00744ACA">
        <w:rPr>
          <w:rFonts w:ascii="Arial" w:hAnsi="Arial" w:cs="Arial"/>
          <w:sz w:val="24"/>
          <w:szCs w:val="24"/>
        </w:rPr>
        <w:tab/>
        <w:t>Application forms must arrive on time forms arriving late will not be considered.</w:t>
      </w:r>
    </w:p>
    <w:p w14:paraId="42D61DC8" w14:textId="3231DE84" w:rsidR="00F86956" w:rsidRDefault="003377B2" w:rsidP="003728B4">
      <w:pPr>
        <w:ind w:left="426" w:hanging="426"/>
        <w:rPr>
          <w:rFonts w:ascii="Arial" w:hAnsi="Arial" w:cs="Arial"/>
          <w:sz w:val="24"/>
          <w:szCs w:val="24"/>
        </w:rPr>
      </w:pPr>
      <w:r w:rsidRPr="00744ACA">
        <w:rPr>
          <w:rFonts w:ascii="Arial" w:hAnsi="Arial" w:cs="Arial"/>
          <w:sz w:val="24"/>
          <w:szCs w:val="24"/>
        </w:rPr>
        <w:t xml:space="preserve">10 References are normally taken up for the </w:t>
      </w:r>
      <w:r w:rsidR="00D94669" w:rsidRPr="00744ACA">
        <w:rPr>
          <w:rFonts w:ascii="Arial" w:hAnsi="Arial" w:cs="Arial"/>
          <w:sz w:val="24"/>
          <w:szCs w:val="24"/>
        </w:rPr>
        <w:t>short-listed</w:t>
      </w:r>
      <w:r w:rsidRPr="00744ACA">
        <w:rPr>
          <w:rFonts w:ascii="Arial" w:hAnsi="Arial" w:cs="Arial"/>
          <w:sz w:val="24"/>
          <w:szCs w:val="24"/>
        </w:rPr>
        <w:t xml:space="preserve"> applicants before interview.  If you do not wish one or all references to be taken up at that point please indicate on the relevant page.  It is our policy not to make a job offer without taking up references.</w:t>
      </w:r>
    </w:p>
    <w:p w14:paraId="2B414791" w14:textId="77777777" w:rsidR="003E529F" w:rsidRPr="003E529F" w:rsidRDefault="003E529F" w:rsidP="003728B4">
      <w:pPr>
        <w:ind w:left="426" w:hanging="426"/>
        <w:rPr>
          <w:rFonts w:ascii="Arial" w:hAnsi="Arial" w:cs="Arial"/>
          <w:b/>
          <w:sz w:val="24"/>
          <w:szCs w:val="24"/>
        </w:rPr>
      </w:pPr>
      <w:r w:rsidRPr="003E529F">
        <w:rPr>
          <w:rFonts w:ascii="Arial" w:hAnsi="Arial" w:cs="Arial"/>
          <w:b/>
          <w:sz w:val="24"/>
          <w:szCs w:val="24"/>
        </w:rPr>
        <w:t>Your Personal Data</w:t>
      </w:r>
    </w:p>
    <w:p w14:paraId="02634B37" w14:textId="77777777" w:rsidR="003E529F" w:rsidRPr="003E529F" w:rsidRDefault="003E529F" w:rsidP="003E529F">
      <w:pPr>
        <w:rPr>
          <w:rFonts w:ascii="Arial" w:hAnsi="Arial" w:cs="Arial"/>
          <w:sz w:val="24"/>
          <w:szCs w:val="24"/>
        </w:rPr>
      </w:pPr>
      <w:r w:rsidRPr="003E529F">
        <w:rPr>
          <w:rFonts w:ascii="Arial" w:hAnsi="Arial" w:cs="Arial"/>
          <w:sz w:val="24"/>
          <w:szCs w:val="24"/>
        </w:rPr>
        <w:t>WRASAC respects your personal data and undertakes to comply with the Data Protection Act 1998 and General Data Protection Regulations.  The personal data you have provided will be used for the purposes of assessing you for the post for which you have applied.  Your data may be disclosed to parties involved in the recruitment and selection process.  The personal data you have provided on the Equal Opportunities form will be used in statistical form for monitoring equal opportunities, and your data (excluding your name) may be disclosed to parties involved in monitoring the effectiveness of our Equal Opportunities Policy.</w:t>
      </w:r>
    </w:p>
    <w:p w14:paraId="36491FAC" w14:textId="77777777" w:rsidR="00F86956" w:rsidRPr="00744ACA" w:rsidRDefault="00F86956">
      <w:pPr>
        <w:rPr>
          <w:rFonts w:ascii="Arial" w:hAnsi="Arial" w:cs="Arial"/>
          <w:sz w:val="24"/>
          <w:szCs w:val="24"/>
        </w:rPr>
      </w:pPr>
      <w:r w:rsidRPr="00744ACA">
        <w:rPr>
          <w:rFonts w:ascii="Arial" w:hAnsi="Arial" w:cs="Arial"/>
          <w:sz w:val="24"/>
          <w:szCs w:val="24"/>
        </w:rPr>
        <w:br w:type="page"/>
      </w:r>
    </w:p>
    <w:p w14:paraId="2E50E726" w14:textId="77777777" w:rsidR="0063472A" w:rsidRPr="00744ACA" w:rsidRDefault="00D21BB9" w:rsidP="00744ACA">
      <w:pPr>
        <w:pStyle w:val="Heading1"/>
        <w:rPr>
          <w:rFonts w:ascii="Arial" w:hAnsi="Arial" w:cs="Arial"/>
          <w:color w:val="auto"/>
        </w:rPr>
      </w:pPr>
      <w:r w:rsidRPr="00744ACA">
        <w:rPr>
          <w:rFonts w:ascii="Arial" w:hAnsi="Arial" w:cs="Arial"/>
          <w:color w:val="auto"/>
        </w:rPr>
        <w:lastRenderedPageBreak/>
        <w:t>About our service</w:t>
      </w:r>
    </w:p>
    <w:p w14:paraId="70C0693B" w14:textId="77777777" w:rsidR="0063472A" w:rsidRPr="00744ACA" w:rsidRDefault="0063472A" w:rsidP="0063472A">
      <w:pPr>
        <w:spacing w:after="0"/>
        <w:jc w:val="both"/>
        <w:rPr>
          <w:rFonts w:ascii="Arial" w:hAnsi="Arial" w:cs="Arial"/>
          <w:sz w:val="24"/>
          <w:szCs w:val="24"/>
        </w:rPr>
      </w:pPr>
      <w:r w:rsidRPr="00744ACA">
        <w:rPr>
          <w:rFonts w:ascii="Arial" w:hAnsi="Arial" w:cs="Arial"/>
          <w:sz w:val="24"/>
          <w:szCs w:val="24"/>
        </w:rPr>
        <w:t xml:space="preserve">The Women’s Rape and Sexual Abuse Centre (WRASAC) was </w:t>
      </w:r>
      <w:r w:rsidR="00D21BB9" w:rsidRPr="00744ACA">
        <w:rPr>
          <w:rFonts w:ascii="Arial" w:hAnsi="Arial" w:cs="Arial"/>
          <w:sz w:val="24"/>
          <w:szCs w:val="24"/>
        </w:rPr>
        <w:t xml:space="preserve">established in 1984 </w:t>
      </w:r>
      <w:r w:rsidRPr="00744ACA">
        <w:rPr>
          <w:rFonts w:ascii="Arial" w:hAnsi="Arial" w:cs="Arial"/>
          <w:sz w:val="24"/>
          <w:szCs w:val="24"/>
        </w:rPr>
        <w:t xml:space="preserve">by Dundee Women’s Aid after they identified a need for a service to provide support to women who had experienced rape or sexual assault. </w:t>
      </w:r>
    </w:p>
    <w:p w14:paraId="2091E0C4" w14:textId="77777777" w:rsidR="003728B4" w:rsidRPr="00744ACA" w:rsidRDefault="003728B4" w:rsidP="0063472A">
      <w:pPr>
        <w:spacing w:after="0"/>
        <w:jc w:val="both"/>
        <w:rPr>
          <w:rFonts w:ascii="Arial" w:hAnsi="Arial" w:cs="Arial"/>
          <w:sz w:val="24"/>
          <w:szCs w:val="24"/>
        </w:rPr>
      </w:pPr>
    </w:p>
    <w:p w14:paraId="17687B13" w14:textId="288BF8D8"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We offer emotional and practical support on a </w:t>
      </w:r>
      <w:r w:rsidR="00D94669" w:rsidRPr="00744ACA">
        <w:rPr>
          <w:rFonts w:ascii="Arial" w:hAnsi="Arial" w:cs="Arial"/>
          <w:sz w:val="24"/>
          <w:szCs w:val="24"/>
        </w:rPr>
        <w:t>one-to-one</w:t>
      </w:r>
      <w:r w:rsidRPr="00744ACA">
        <w:rPr>
          <w:rFonts w:ascii="Arial" w:hAnsi="Arial" w:cs="Arial"/>
          <w:sz w:val="24"/>
          <w:szCs w:val="24"/>
        </w:rPr>
        <w:t xml:space="preserve"> basis, by telephone, letter, email, drop in and/or group work. Women are empowered to speak about their abuse in a safe, confidential environment. We provide structured support groups, a creative group, a weekly </w:t>
      </w:r>
      <w:proofErr w:type="gramStart"/>
      <w:r w:rsidRPr="00744ACA">
        <w:rPr>
          <w:rFonts w:ascii="Arial" w:hAnsi="Arial" w:cs="Arial"/>
          <w:sz w:val="24"/>
          <w:szCs w:val="24"/>
        </w:rPr>
        <w:t>drop-in</w:t>
      </w:r>
      <w:proofErr w:type="gramEnd"/>
      <w:r w:rsidRPr="00744ACA">
        <w:rPr>
          <w:rFonts w:ascii="Arial" w:hAnsi="Arial" w:cs="Arial"/>
          <w:sz w:val="24"/>
          <w:szCs w:val="24"/>
        </w:rPr>
        <w:t xml:space="preserve"> and telephone helpline.  We also offer a complimentary therapy service to women engaging in the service. We have an Outreach Support Service that operates in Rural Angus.</w:t>
      </w:r>
    </w:p>
    <w:p w14:paraId="1E464067" w14:textId="77777777"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Advocacy Service works with survivors who are thinking about or are engaging with the Criminal Justice System.  She supports them to report to the police, with court appearances, accessing the Sexual Assault and Referral Network (forensic examination for those not wishing to report in immediate aftermath of a sexual assault) and supports them with any civil protective orders. </w:t>
      </w:r>
    </w:p>
    <w:p w14:paraId="08216140" w14:textId="77777777"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Vice Versa service, offers support and advocacy to women involved in prostitution and commercial sexual exploitation. </w:t>
      </w:r>
    </w:p>
    <w:p w14:paraId="039C7FB6" w14:textId="77777777" w:rsidR="00D21BB9" w:rsidRPr="00744ACA" w:rsidRDefault="003728B4" w:rsidP="003728B4">
      <w:pPr>
        <w:pStyle w:val="Heading1"/>
        <w:rPr>
          <w:rFonts w:ascii="Arial" w:hAnsi="Arial" w:cs="Arial"/>
          <w:bCs w:val="0"/>
          <w:color w:val="auto"/>
        </w:rPr>
      </w:pPr>
      <w:r w:rsidRPr="00744ACA">
        <w:rPr>
          <w:rFonts w:ascii="Arial" w:hAnsi="Arial" w:cs="Arial"/>
          <w:bCs w:val="0"/>
          <w:noProof/>
          <w:color w:val="auto"/>
        </w:rPr>
        <w:drawing>
          <wp:anchor distT="0" distB="0" distL="114300" distR="114300" simplePos="0" relativeHeight="251723264" behindDoc="1" locked="0" layoutInCell="1" allowOverlap="1" wp14:anchorId="1BB795ED" wp14:editId="6CFF550D">
            <wp:simplePos x="0" y="0"/>
            <wp:positionH relativeFrom="column">
              <wp:posOffset>5288280</wp:posOffset>
            </wp:positionH>
            <wp:positionV relativeFrom="paragraph">
              <wp:posOffset>148590</wp:posOffset>
            </wp:positionV>
            <wp:extent cx="1438910" cy="1432560"/>
            <wp:effectExtent l="0" t="0" r="8890" b="0"/>
            <wp:wrapTight wrapText="bothSides">
              <wp:wrapPolygon edited="0">
                <wp:start x="8293" y="0"/>
                <wp:lineTo x="6005" y="862"/>
                <wp:lineTo x="1430" y="4021"/>
                <wp:lineTo x="0" y="8904"/>
                <wp:lineTo x="0" y="11202"/>
                <wp:lineTo x="286" y="14074"/>
                <wp:lineTo x="3146" y="18670"/>
                <wp:lineTo x="3432" y="18957"/>
                <wp:lineTo x="8293" y="21255"/>
                <wp:lineTo x="13154" y="21255"/>
                <wp:lineTo x="18016" y="18957"/>
                <wp:lineTo x="18302" y="18670"/>
                <wp:lineTo x="21162" y="14074"/>
                <wp:lineTo x="21447" y="11202"/>
                <wp:lineTo x="21447" y="8904"/>
                <wp:lineTo x="20304" y="4021"/>
                <wp:lineTo x="15156" y="862"/>
                <wp:lineTo x="13154" y="0"/>
                <wp:lineTo x="82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8910" cy="1432560"/>
                    </a:xfrm>
                    <a:prstGeom prst="rect">
                      <a:avLst/>
                    </a:prstGeom>
                    <a:noFill/>
                  </pic:spPr>
                </pic:pic>
              </a:graphicData>
            </a:graphic>
          </wp:anchor>
        </w:drawing>
      </w:r>
      <w:r w:rsidR="00D21BB9" w:rsidRPr="00744ACA">
        <w:rPr>
          <w:rFonts w:ascii="Arial" w:hAnsi="Arial" w:cs="Arial"/>
          <w:bCs w:val="0"/>
          <w:color w:val="auto"/>
        </w:rPr>
        <w:t>Our Vision</w:t>
      </w:r>
    </w:p>
    <w:p w14:paraId="25DC2A15" w14:textId="77777777" w:rsidR="009D3564" w:rsidRPr="00744ACA" w:rsidRDefault="009D3564" w:rsidP="009D3564">
      <w:pPr>
        <w:pStyle w:val="Heading11"/>
        <w:rPr>
          <w:rFonts w:cs="Arial"/>
          <w:color w:val="000000" w:themeColor="text1"/>
          <w:sz w:val="24"/>
          <w:szCs w:val="24"/>
          <w:lang w:val="en-US"/>
        </w:rPr>
      </w:pPr>
      <w:r w:rsidRPr="00744ACA">
        <w:rPr>
          <w:rFonts w:cs="Arial"/>
          <w:color w:val="000000" w:themeColor="text1"/>
          <w:sz w:val="24"/>
          <w:szCs w:val="24"/>
          <w:lang w:val="en-US"/>
        </w:rPr>
        <w:t xml:space="preserve">For a world free from sexual violence, abuse and exploitation and a society in which everyone has equality, </w:t>
      </w:r>
      <w:proofErr w:type="gramStart"/>
      <w:r w:rsidRPr="00744ACA">
        <w:rPr>
          <w:rFonts w:cs="Arial"/>
          <w:color w:val="000000" w:themeColor="text1"/>
          <w:sz w:val="24"/>
          <w:szCs w:val="24"/>
          <w:lang w:val="en-US"/>
        </w:rPr>
        <w:t>freedom</w:t>
      </w:r>
      <w:proofErr w:type="gramEnd"/>
      <w:r w:rsidRPr="00744ACA">
        <w:rPr>
          <w:rFonts w:cs="Arial"/>
          <w:color w:val="000000" w:themeColor="text1"/>
          <w:sz w:val="24"/>
          <w:szCs w:val="24"/>
          <w:lang w:val="en-US"/>
        </w:rPr>
        <w:t xml:space="preserve"> and choices to live the lives they want and thrive. </w:t>
      </w:r>
    </w:p>
    <w:p w14:paraId="0A472D9E" w14:textId="77777777" w:rsidR="003728B4" w:rsidRPr="00744ACA" w:rsidRDefault="003728B4" w:rsidP="003728B4">
      <w:pPr>
        <w:rPr>
          <w:rFonts w:ascii="Arial" w:hAnsi="Arial" w:cs="Arial"/>
          <w:sz w:val="24"/>
          <w:szCs w:val="24"/>
          <w:lang w:val="en-US" w:eastAsia="en-US"/>
        </w:rPr>
      </w:pPr>
    </w:p>
    <w:p w14:paraId="67ADAC89" w14:textId="77777777" w:rsidR="00D21BB9" w:rsidRPr="00744ACA" w:rsidRDefault="00D21BB9" w:rsidP="003728B4">
      <w:pPr>
        <w:pStyle w:val="Heading1"/>
        <w:rPr>
          <w:rFonts w:ascii="Arial" w:hAnsi="Arial" w:cs="Arial"/>
          <w:bCs w:val="0"/>
          <w:color w:val="auto"/>
        </w:rPr>
      </w:pPr>
      <w:r w:rsidRPr="00744ACA">
        <w:rPr>
          <w:rFonts w:ascii="Arial" w:hAnsi="Arial" w:cs="Arial"/>
          <w:bCs w:val="0"/>
          <w:color w:val="auto"/>
        </w:rPr>
        <w:t xml:space="preserve">Our Mission </w:t>
      </w:r>
    </w:p>
    <w:p w14:paraId="0CC0EF12" w14:textId="77777777" w:rsidR="003728B4" w:rsidRPr="00744ACA" w:rsidRDefault="003728B4" w:rsidP="003728B4">
      <w:pPr>
        <w:pStyle w:val="Heading11"/>
        <w:rPr>
          <w:rFonts w:cs="Arial"/>
          <w:color w:val="000000" w:themeColor="text1"/>
          <w:sz w:val="24"/>
          <w:szCs w:val="24"/>
          <w:lang w:val="en-US" w:eastAsia="en-GB"/>
        </w:rPr>
      </w:pPr>
      <w:r w:rsidRPr="00744ACA">
        <w:rPr>
          <w:rFonts w:cs="Arial"/>
          <w:noProof/>
          <w:sz w:val="24"/>
          <w:szCs w:val="24"/>
          <w:lang w:eastAsia="en-GB"/>
        </w:rPr>
        <w:drawing>
          <wp:anchor distT="0" distB="0" distL="114300" distR="114300" simplePos="0" relativeHeight="251724288" behindDoc="1" locked="0" layoutInCell="1" allowOverlap="1" wp14:anchorId="1A6EB728" wp14:editId="24752E82">
            <wp:simplePos x="0" y="0"/>
            <wp:positionH relativeFrom="column">
              <wp:posOffset>-140970</wp:posOffset>
            </wp:positionH>
            <wp:positionV relativeFrom="paragraph">
              <wp:posOffset>88265</wp:posOffset>
            </wp:positionV>
            <wp:extent cx="1371600" cy="1456055"/>
            <wp:effectExtent l="0" t="0" r="0" b="0"/>
            <wp:wrapTight wrapText="bothSides">
              <wp:wrapPolygon edited="0">
                <wp:start x="7800" y="0"/>
                <wp:lineTo x="5100" y="1413"/>
                <wp:lineTo x="1500" y="3956"/>
                <wp:lineTo x="0" y="8478"/>
                <wp:lineTo x="0" y="13847"/>
                <wp:lineTo x="2700" y="18369"/>
                <wp:lineTo x="7800" y="21195"/>
                <wp:lineTo x="13500" y="21195"/>
                <wp:lineTo x="18600" y="18369"/>
                <wp:lineTo x="21300" y="13847"/>
                <wp:lineTo x="21300" y="8478"/>
                <wp:lineTo x="20100" y="4239"/>
                <wp:lineTo x="16200" y="1413"/>
                <wp:lineTo x="13500" y="0"/>
                <wp:lineTo x="78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1600" cy="1456055"/>
                    </a:xfrm>
                    <a:prstGeom prst="rect">
                      <a:avLst/>
                    </a:prstGeom>
                    <a:noFill/>
                  </pic:spPr>
                </pic:pic>
              </a:graphicData>
            </a:graphic>
          </wp:anchor>
        </w:drawing>
      </w:r>
      <w:r w:rsidRPr="00744ACA">
        <w:rPr>
          <w:rFonts w:cs="Arial"/>
          <w:color w:val="000000" w:themeColor="text1"/>
          <w:sz w:val="24"/>
          <w:szCs w:val="24"/>
          <w:lang w:val="en-US" w:eastAsia="en-GB"/>
        </w:rPr>
        <w:t xml:space="preserve">To support survivors who have experienced any form of sexual violence, </w:t>
      </w:r>
      <w:proofErr w:type="gramStart"/>
      <w:r w:rsidRPr="00744ACA">
        <w:rPr>
          <w:rFonts w:cs="Arial"/>
          <w:color w:val="000000" w:themeColor="text1"/>
          <w:sz w:val="24"/>
          <w:szCs w:val="24"/>
          <w:lang w:val="en-US" w:eastAsia="en-GB"/>
        </w:rPr>
        <w:t>abuse</w:t>
      </w:r>
      <w:proofErr w:type="gramEnd"/>
      <w:r w:rsidRPr="00744ACA">
        <w:rPr>
          <w:rFonts w:cs="Arial"/>
          <w:color w:val="000000" w:themeColor="text1"/>
          <w:sz w:val="24"/>
          <w:szCs w:val="24"/>
          <w:lang w:val="en-US" w:eastAsia="en-GB"/>
        </w:rPr>
        <w:t xml:space="preserve"> or exploitation in their lives.  </w:t>
      </w:r>
    </w:p>
    <w:p w14:paraId="60A03D36" w14:textId="77777777" w:rsidR="003728B4" w:rsidRPr="00744ACA" w:rsidRDefault="003728B4" w:rsidP="003728B4">
      <w:pPr>
        <w:pStyle w:val="Heading11"/>
        <w:rPr>
          <w:rFonts w:cs="Arial"/>
          <w:color w:val="000000" w:themeColor="text1"/>
          <w:sz w:val="24"/>
          <w:szCs w:val="24"/>
          <w:lang w:val="en-US" w:eastAsia="en-GB"/>
        </w:rPr>
      </w:pPr>
      <w:r w:rsidRPr="00744ACA">
        <w:rPr>
          <w:rFonts w:cs="Arial"/>
          <w:color w:val="000000" w:themeColor="text1"/>
          <w:sz w:val="24"/>
          <w:szCs w:val="24"/>
          <w:lang w:val="en-US" w:eastAsia="en-GB"/>
        </w:rPr>
        <w:t>To promote equality and raise public awareness of the routes of sexual violence and its damaging and life-changing effects.</w:t>
      </w:r>
    </w:p>
    <w:p w14:paraId="7E5918E1" w14:textId="77777777" w:rsidR="003728B4" w:rsidRPr="00744ACA" w:rsidRDefault="003728B4">
      <w:pPr>
        <w:rPr>
          <w:rFonts w:ascii="Arial" w:eastAsia="Times New Roman" w:hAnsi="Arial" w:cs="Arial"/>
          <w:b/>
          <w:color w:val="000000" w:themeColor="text1"/>
          <w:sz w:val="24"/>
          <w:szCs w:val="24"/>
          <w:lang w:val="en-US"/>
        </w:rPr>
      </w:pPr>
      <w:r w:rsidRPr="00744ACA">
        <w:rPr>
          <w:rFonts w:ascii="Arial" w:hAnsi="Arial" w:cs="Arial"/>
          <w:b/>
          <w:color w:val="000000" w:themeColor="text1"/>
          <w:sz w:val="24"/>
          <w:szCs w:val="24"/>
          <w:lang w:val="en-US"/>
        </w:rPr>
        <w:br w:type="page"/>
      </w:r>
    </w:p>
    <w:p w14:paraId="3B1C6EE4" w14:textId="77777777" w:rsidR="00D21BB9" w:rsidRPr="00744ACA" w:rsidRDefault="003728B4" w:rsidP="003728B4">
      <w:pPr>
        <w:pStyle w:val="Heading1"/>
        <w:rPr>
          <w:rFonts w:ascii="Arial" w:hAnsi="Arial" w:cs="Arial"/>
          <w:bCs w:val="0"/>
          <w:color w:val="auto"/>
        </w:rPr>
      </w:pPr>
      <w:r w:rsidRPr="00744ACA">
        <w:rPr>
          <w:rFonts w:ascii="Arial" w:hAnsi="Arial" w:cs="Arial"/>
          <w:bCs w:val="0"/>
          <w:color w:val="auto"/>
        </w:rPr>
        <w:lastRenderedPageBreak/>
        <w:t>Ou</w:t>
      </w:r>
      <w:r w:rsidR="00D21BB9" w:rsidRPr="00744ACA">
        <w:rPr>
          <w:rFonts w:ascii="Arial" w:hAnsi="Arial" w:cs="Arial"/>
          <w:bCs w:val="0"/>
          <w:color w:val="auto"/>
        </w:rPr>
        <w:t>r Values</w:t>
      </w:r>
    </w:p>
    <w:p w14:paraId="4CD7041C" w14:textId="77777777"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We believe first and foremost that perpetrators of rape, sexual abuse and exploitation are responsible for their actions – not survivors.</w:t>
      </w:r>
    </w:p>
    <w:p w14:paraId="6FC5737F" w14:textId="77777777" w:rsidR="003728B4" w:rsidRPr="00744ACA" w:rsidRDefault="003728B4" w:rsidP="003728B4">
      <w:pPr>
        <w:spacing w:after="0"/>
        <w:rPr>
          <w:rFonts w:ascii="Arial" w:eastAsia="Times New Roman" w:hAnsi="Arial" w:cs="Arial"/>
          <w:color w:val="000000" w:themeColor="text1"/>
          <w:sz w:val="24"/>
          <w:szCs w:val="24"/>
          <w:lang w:val="en-US"/>
        </w:rPr>
      </w:pPr>
    </w:p>
    <w:p w14:paraId="04ECBA5D" w14:textId="77777777"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 xml:space="preserve">We are a feminist </w:t>
      </w:r>
      <w:proofErr w:type="spellStart"/>
      <w:r w:rsidRPr="00744ACA">
        <w:rPr>
          <w:rFonts w:ascii="Arial" w:eastAsia="Times New Roman" w:hAnsi="Arial" w:cs="Arial"/>
          <w:color w:val="000000" w:themeColor="text1"/>
          <w:sz w:val="24"/>
          <w:szCs w:val="24"/>
          <w:lang w:val="en-US"/>
        </w:rPr>
        <w:t>organisation</w:t>
      </w:r>
      <w:proofErr w:type="spellEnd"/>
      <w:r w:rsidRPr="00744ACA">
        <w:rPr>
          <w:rFonts w:ascii="Arial" w:eastAsia="Times New Roman" w:hAnsi="Arial" w:cs="Arial"/>
          <w:color w:val="000000" w:themeColor="text1"/>
          <w:sz w:val="24"/>
          <w:szCs w:val="24"/>
          <w:lang w:val="en-US"/>
        </w:rPr>
        <w:t xml:space="preserve"> which means we </w:t>
      </w:r>
      <w:proofErr w:type="spellStart"/>
      <w:r w:rsidRPr="00744ACA">
        <w:rPr>
          <w:rFonts w:ascii="Arial" w:eastAsia="Times New Roman" w:hAnsi="Arial" w:cs="Arial"/>
          <w:color w:val="000000" w:themeColor="text1"/>
          <w:sz w:val="24"/>
          <w:szCs w:val="24"/>
          <w:lang w:val="en-US"/>
        </w:rPr>
        <w:t>recognise</w:t>
      </w:r>
      <w:proofErr w:type="spellEnd"/>
      <w:r w:rsidRPr="00744ACA">
        <w:rPr>
          <w:rFonts w:ascii="Arial" w:eastAsia="Times New Roman" w:hAnsi="Arial" w:cs="Arial"/>
          <w:color w:val="000000" w:themeColor="text1"/>
          <w:sz w:val="24"/>
          <w:szCs w:val="24"/>
          <w:lang w:val="en-US"/>
        </w:rPr>
        <w:t xml:space="preserve"> that all forms of rape, sexual abuse and exploitation are acts of violence, that disproportionately affects women and children, involving the abuse of power and control, are a breach of human rights and are fundamentally rooted in gender inequality. </w:t>
      </w:r>
    </w:p>
    <w:p w14:paraId="08B63291" w14:textId="77777777" w:rsidR="00D21BB9" w:rsidRPr="00744ACA" w:rsidRDefault="00D21BB9" w:rsidP="00D21BB9">
      <w:pPr>
        <w:spacing w:after="0"/>
        <w:rPr>
          <w:rFonts w:ascii="Arial" w:eastAsia="Times New Roman" w:hAnsi="Arial" w:cs="Arial"/>
          <w:color w:val="000000" w:themeColor="text1"/>
          <w:sz w:val="24"/>
          <w:szCs w:val="24"/>
          <w:lang w:val="en-US"/>
        </w:rPr>
      </w:pPr>
    </w:p>
    <w:p w14:paraId="50BEA1AB" w14:textId="77777777" w:rsidR="00D21BB9" w:rsidRPr="00744ACA" w:rsidRDefault="003728B4" w:rsidP="003728B4">
      <w:pPr>
        <w:spacing w:after="0"/>
        <w:rPr>
          <w:rFonts w:ascii="Arial" w:hAnsi="Arial" w:cs="Arial"/>
          <w:sz w:val="24"/>
          <w:szCs w:val="24"/>
        </w:rPr>
      </w:pPr>
      <w:r w:rsidRPr="00744ACA">
        <w:rPr>
          <w:rFonts w:ascii="Arial" w:eastAsia="Times New Roman" w:hAnsi="Arial" w:cs="Arial"/>
          <w:noProof/>
          <w:color w:val="000000" w:themeColor="text1"/>
          <w:sz w:val="24"/>
          <w:szCs w:val="24"/>
        </w:rPr>
        <w:drawing>
          <wp:inline distT="0" distB="0" distL="0" distR="0" wp14:anchorId="3E85F4D0" wp14:editId="340DA342">
            <wp:extent cx="6797675" cy="69437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7675" cy="6943725"/>
                    </a:xfrm>
                    <a:prstGeom prst="rect">
                      <a:avLst/>
                    </a:prstGeom>
                    <a:noFill/>
                  </pic:spPr>
                </pic:pic>
              </a:graphicData>
            </a:graphic>
          </wp:inline>
        </w:drawing>
      </w:r>
    </w:p>
    <w:p w14:paraId="3C4CF16A" w14:textId="77777777" w:rsidR="0063472A" w:rsidRPr="00744ACA" w:rsidRDefault="0063472A" w:rsidP="0063472A">
      <w:pPr>
        <w:spacing w:after="0"/>
        <w:jc w:val="both"/>
        <w:rPr>
          <w:rFonts w:ascii="Arial" w:hAnsi="Arial" w:cs="Arial"/>
          <w:sz w:val="24"/>
          <w:szCs w:val="24"/>
          <w:lang w:eastAsia="en-US"/>
        </w:rPr>
      </w:pPr>
    </w:p>
    <w:p w14:paraId="6ED6569B" w14:textId="77777777" w:rsidR="0063472A" w:rsidRPr="00744ACA" w:rsidRDefault="0063472A" w:rsidP="0063472A">
      <w:pPr>
        <w:spacing w:after="0"/>
        <w:rPr>
          <w:rFonts w:ascii="Arial" w:hAnsi="Arial" w:cs="Arial"/>
          <w:sz w:val="24"/>
          <w:szCs w:val="24"/>
        </w:rPr>
      </w:pPr>
    </w:p>
    <w:p w14:paraId="2FC5761D" w14:textId="77777777" w:rsidR="0063472A" w:rsidRPr="00744ACA" w:rsidRDefault="0063472A" w:rsidP="0063472A">
      <w:pPr>
        <w:rPr>
          <w:rFonts w:ascii="Arial" w:hAnsi="Arial" w:cs="Arial"/>
          <w:sz w:val="24"/>
          <w:szCs w:val="24"/>
        </w:rPr>
      </w:pPr>
      <w:r w:rsidRPr="00744ACA">
        <w:rPr>
          <w:rFonts w:ascii="Arial" w:hAnsi="Arial" w:cs="Arial"/>
          <w:sz w:val="24"/>
          <w:szCs w:val="24"/>
        </w:rPr>
        <w:br w:type="page"/>
      </w:r>
    </w:p>
    <w:p w14:paraId="45510F7A" w14:textId="77777777" w:rsidR="003728B4" w:rsidRPr="00744ACA" w:rsidRDefault="003728B4" w:rsidP="003728B4">
      <w:pPr>
        <w:rPr>
          <w:rFonts w:ascii="Arial" w:hAnsi="Arial" w:cs="Arial"/>
          <w:sz w:val="24"/>
          <w:szCs w:val="24"/>
        </w:rPr>
      </w:pPr>
      <w:r w:rsidRPr="00744ACA">
        <w:rPr>
          <w:rFonts w:ascii="Arial" w:hAnsi="Arial" w:cs="Arial"/>
          <w:noProof/>
          <w:sz w:val="24"/>
          <w:szCs w:val="24"/>
        </w:rPr>
        <w:lastRenderedPageBreak/>
        <mc:AlternateContent>
          <mc:Choice Requires="wpg">
            <w:drawing>
              <wp:anchor distT="0" distB="0" distL="114300" distR="114300" simplePos="0" relativeHeight="251728384" behindDoc="0" locked="0" layoutInCell="1" allowOverlap="1" wp14:anchorId="0A3CF0B3" wp14:editId="5EEAAEB5">
                <wp:simplePos x="0" y="0"/>
                <wp:positionH relativeFrom="column">
                  <wp:posOffset>0</wp:posOffset>
                </wp:positionH>
                <wp:positionV relativeFrom="paragraph">
                  <wp:posOffset>47625</wp:posOffset>
                </wp:positionV>
                <wp:extent cx="4543425" cy="1102995"/>
                <wp:effectExtent l="0" t="0" r="9525" b="1905"/>
                <wp:wrapSquare wrapText="bothSides"/>
                <wp:docPr id="22" name="Group 22"/>
                <wp:cNvGraphicFramePr/>
                <a:graphic xmlns:a="http://schemas.openxmlformats.org/drawingml/2006/main">
                  <a:graphicData uri="http://schemas.microsoft.com/office/word/2010/wordprocessingGroup">
                    <wpg:wgp>
                      <wpg:cNvGrpSpPr/>
                      <wpg:grpSpPr>
                        <a:xfrm>
                          <a:off x="0" y="0"/>
                          <a:ext cx="4543425" cy="1102995"/>
                          <a:chOff x="0" y="0"/>
                          <a:chExt cx="5724525" cy="1390015"/>
                        </a:xfrm>
                      </wpg:grpSpPr>
                      <pic:pic xmlns:pic="http://schemas.openxmlformats.org/drawingml/2006/picture">
                        <pic:nvPicPr>
                          <pic:cNvPr id="23" name="Picture 23" descr="S:\Children and Young People\DAYSP_Logo_2017\DAYSP_Logo_CIRCLE1.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343400" y="0"/>
                            <a:ext cx="1381125" cy="1381125"/>
                          </a:xfrm>
                          <a:prstGeom prst="rect">
                            <a:avLst/>
                          </a:prstGeom>
                          <a:noFill/>
                          <a:ln>
                            <a:noFill/>
                          </a:ln>
                        </pic:spPr>
                      </pic:pic>
                      <pic:pic xmlns:pic="http://schemas.openxmlformats.org/drawingml/2006/picture">
                        <pic:nvPicPr>
                          <pic:cNvPr id="24" name="Picture 24" descr="S:\Children and Young People\DAYSP_Logo_2017\DAYSP_Logo_MAIN.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1390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D7CCD3" id="Group 22" o:spid="_x0000_s1026" style="position:absolute;margin-left:0;margin-top:3.75pt;width:357.75pt;height:86.85pt;z-index:251728384;mso-width-relative:margin;mso-height-relative:margin" coordsize="57245,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3434;width:13811;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GLfBAAAA2wAAAA8AAABkcnMvZG93bnJldi54bWxEj0FrAjEUhO8F/0N4Qm816y7UdjVKKwg9&#10;6lZ6fmyem8XkZdlETf99IxQ8DjPzDbPaJGfFlcbQe1YwnxUgiFuve+4UHL93L28gQkTWaD2Tgl8K&#10;sFlPnlZYa3/jA12b2IkM4VCjAhPjUEsZWkMOw8wPxNk7+dFhzHLspB7xluHOyrIoXqXDnvOCwYG2&#10;htpzc3EKPm1v3xeHtD/N409lmsSXY1kp9TxNH0sQkVJ8hP/bX1pBWcH9S/4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6GLfBAAAA2wAAAA8AAAAAAAAAAAAAAAAAnwIA&#10;AGRycy9kb3ducmV2LnhtbFBLBQYAAAAABAAEAPcAAACNAwAAAAA=&#10;">
                  <v:imagedata r:id="rId27" o:title="DAYSP_Logo_CIRCLE1"/>
                </v:shape>
                <v:shape id="Picture 24" o:spid="_x0000_s1028" type="#_x0000_t75" style="position:absolute;width:33909;height:1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Qia+AAAA2wAAAA8AAABkcnMvZG93bnJldi54bWxEj80KwjAQhO+C7xBW8KapRfypRimC4NWq&#10;96VZ22qzKU3U+vZGEDwOM/MNs952phZPal1lWcFkHIEgzq2uuFBwPu1HCxDOI2usLZOCNznYbvq9&#10;NSbavvhIz8wXIkDYJaig9L5JpHR5SQbd2DbEwbva1qAPsi2kbvEV4KaWcRTNpMGKw0KJDe1Kyu/Z&#10;wyhI47TJ7tXydHG77FbMbX2Y5helhoMuXYHw1Pl/+Nc+aAXxFL5fw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uQia+AAAA2wAAAA8AAAAAAAAAAAAAAAAAnwIAAGRy&#10;cy9kb3ducmV2LnhtbFBLBQYAAAAABAAEAPcAAACKAwAAAAA=&#10;">
                  <v:imagedata r:id="rId28" o:title="DAYSP_Logo_MAIN"/>
                </v:shape>
                <w10:wrap type="square"/>
              </v:group>
            </w:pict>
          </mc:Fallback>
        </mc:AlternateContent>
      </w:r>
    </w:p>
    <w:p w14:paraId="51CB8619" w14:textId="77777777" w:rsidR="003728B4" w:rsidRPr="00744ACA" w:rsidRDefault="003728B4" w:rsidP="003728B4">
      <w:pPr>
        <w:spacing w:after="0" w:line="240" w:lineRule="auto"/>
        <w:rPr>
          <w:rFonts w:ascii="Arial" w:hAnsi="Arial" w:cs="Arial"/>
          <w:sz w:val="24"/>
          <w:szCs w:val="24"/>
        </w:rPr>
      </w:pPr>
    </w:p>
    <w:p w14:paraId="07E45191" w14:textId="77777777" w:rsidR="00744ACA" w:rsidRPr="00744ACA" w:rsidRDefault="00744ACA" w:rsidP="003728B4">
      <w:pPr>
        <w:spacing w:after="0"/>
        <w:rPr>
          <w:rFonts w:ascii="Arial" w:hAnsi="Arial" w:cs="Arial"/>
          <w:color w:val="69230B" w:themeColor="accent1" w:themeShade="80"/>
          <w:sz w:val="24"/>
          <w:szCs w:val="24"/>
        </w:rPr>
      </w:pPr>
    </w:p>
    <w:p w14:paraId="5D19CB0A" w14:textId="77777777" w:rsidR="00744ACA" w:rsidRPr="00744ACA" w:rsidRDefault="00744ACA" w:rsidP="003728B4">
      <w:pPr>
        <w:spacing w:after="0"/>
        <w:rPr>
          <w:rFonts w:ascii="Arial" w:hAnsi="Arial" w:cs="Arial"/>
          <w:color w:val="69230B" w:themeColor="accent1" w:themeShade="80"/>
          <w:sz w:val="24"/>
          <w:szCs w:val="24"/>
        </w:rPr>
      </w:pPr>
    </w:p>
    <w:p w14:paraId="418F34A5" w14:textId="77777777" w:rsidR="00744ACA" w:rsidRDefault="00744ACA" w:rsidP="003728B4">
      <w:pPr>
        <w:spacing w:after="0"/>
        <w:rPr>
          <w:rFonts w:ascii="Arial" w:hAnsi="Arial" w:cs="Arial"/>
          <w:color w:val="69230B" w:themeColor="accent1" w:themeShade="80"/>
          <w:sz w:val="24"/>
          <w:szCs w:val="24"/>
        </w:rPr>
      </w:pPr>
    </w:p>
    <w:p w14:paraId="2DE37B01" w14:textId="77777777" w:rsidR="00744ACA" w:rsidRPr="00730AB9" w:rsidRDefault="00744ACA" w:rsidP="003728B4">
      <w:pPr>
        <w:spacing w:after="0"/>
        <w:rPr>
          <w:rFonts w:ascii="Arial" w:hAnsi="Arial" w:cs="Arial"/>
          <w:color w:val="000099"/>
          <w:sz w:val="24"/>
          <w:szCs w:val="24"/>
        </w:rPr>
      </w:pPr>
    </w:p>
    <w:p w14:paraId="0AF29FC5" w14:textId="77777777" w:rsidR="003728B4" w:rsidRPr="00730AB9" w:rsidRDefault="00744ACA" w:rsidP="003728B4">
      <w:pPr>
        <w:spacing w:after="0"/>
        <w:rPr>
          <w:rFonts w:ascii="Arial" w:hAnsi="Arial" w:cs="Arial"/>
          <w:b/>
          <w:color w:val="000099"/>
          <w:sz w:val="36"/>
          <w:szCs w:val="36"/>
        </w:rPr>
      </w:pPr>
      <w:r w:rsidRPr="00730AB9">
        <w:rPr>
          <w:rFonts w:ascii="Arial" w:hAnsi="Arial" w:cs="Arial"/>
          <w:b/>
          <w:color w:val="000099"/>
          <w:sz w:val="36"/>
          <w:szCs w:val="36"/>
        </w:rPr>
        <w:t>I</w:t>
      </w:r>
      <w:r w:rsidR="003728B4" w:rsidRPr="00730AB9">
        <w:rPr>
          <w:rFonts w:ascii="Arial" w:hAnsi="Arial" w:cs="Arial"/>
          <w:b/>
          <w:color w:val="000099"/>
          <w:sz w:val="36"/>
          <w:szCs w:val="36"/>
        </w:rPr>
        <w:t>nformation about the project</w:t>
      </w:r>
    </w:p>
    <w:p w14:paraId="18E80A35" w14:textId="77777777" w:rsidR="00744ACA" w:rsidRDefault="00744ACA" w:rsidP="00744ACA">
      <w:pPr>
        <w:spacing w:after="0"/>
        <w:rPr>
          <w:rFonts w:ascii="Arial" w:hAnsi="Arial" w:cs="Arial"/>
          <w:b/>
          <w:color w:val="000000" w:themeColor="text1"/>
          <w:sz w:val="24"/>
          <w:szCs w:val="24"/>
        </w:rPr>
      </w:pPr>
    </w:p>
    <w:p w14:paraId="18DC4B3A" w14:textId="77777777" w:rsidR="003728B4" w:rsidRPr="00744ACA" w:rsidRDefault="003728B4" w:rsidP="00744ACA">
      <w:pPr>
        <w:spacing w:after="0"/>
        <w:rPr>
          <w:rFonts w:ascii="Arial" w:hAnsi="Arial" w:cs="Arial"/>
          <w:color w:val="000000" w:themeColor="text1"/>
          <w:sz w:val="24"/>
          <w:szCs w:val="24"/>
        </w:rPr>
      </w:pPr>
      <w:r w:rsidRPr="00744ACA">
        <w:rPr>
          <w:rFonts w:ascii="Arial" w:hAnsi="Arial" w:cs="Arial"/>
          <w:b/>
          <w:color w:val="000000" w:themeColor="text1"/>
          <w:sz w:val="24"/>
          <w:szCs w:val="24"/>
        </w:rPr>
        <w:t>Background</w:t>
      </w:r>
      <w:r w:rsidRPr="00744ACA">
        <w:rPr>
          <w:rFonts w:ascii="Arial" w:hAnsi="Arial" w:cs="Arial"/>
          <w:color w:val="000000" w:themeColor="text1"/>
          <w:sz w:val="24"/>
          <w:szCs w:val="24"/>
        </w:rPr>
        <w:t xml:space="preserve"> </w:t>
      </w:r>
    </w:p>
    <w:p w14:paraId="563EBDD8" w14:textId="77777777" w:rsidR="003728B4" w:rsidRPr="00744ACA" w:rsidRDefault="003728B4" w:rsidP="00744ACA">
      <w:pPr>
        <w:spacing w:after="0"/>
        <w:rPr>
          <w:rFonts w:ascii="Arial" w:hAnsi="Arial" w:cs="Arial"/>
          <w:color w:val="000000" w:themeColor="text1"/>
          <w:sz w:val="24"/>
          <w:szCs w:val="24"/>
        </w:rPr>
      </w:pPr>
      <w:r w:rsidRPr="00744ACA">
        <w:rPr>
          <w:rFonts w:ascii="Arial" w:hAnsi="Arial" w:cs="Arial"/>
          <w:color w:val="000000" w:themeColor="text1"/>
          <w:sz w:val="24"/>
          <w:szCs w:val="24"/>
        </w:rPr>
        <w:t>In 2016 WRASAC applied for funding to establish a dedicated service for young people.  This was in response to rising numbers of young people seeking support from the centre.</w:t>
      </w:r>
    </w:p>
    <w:p w14:paraId="4005F623" w14:textId="1A3CA775"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 xml:space="preserve">Evidence suggests that early and effective intervention is essential to limiting the </w:t>
      </w:r>
      <w:r w:rsidR="00D94669" w:rsidRPr="00744ACA">
        <w:rPr>
          <w:rFonts w:ascii="Arial" w:hAnsi="Arial" w:cs="Arial"/>
          <w:color w:val="000000" w:themeColor="text1"/>
          <w:sz w:val="24"/>
          <w:szCs w:val="24"/>
        </w:rPr>
        <w:t>long-term</w:t>
      </w:r>
      <w:r w:rsidRPr="00744ACA">
        <w:rPr>
          <w:rFonts w:ascii="Arial" w:hAnsi="Arial" w:cs="Arial"/>
          <w:color w:val="000000" w:themeColor="text1"/>
          <w:sz w:val="24"/>
          <w:szCs w:val="24"/>
        </w:rPr>
        <w:t xml:space="preserve"> impacts on young people.  Impacts which include poorer outcomes for health, well-being, </w:t>
      </w:r>
      <w:r w:rsidR="00D94669" w:rsidRPr="00744ACA">
        <w:rPr>
          <w:rFonts w:ascii="Arial" w:hAnsi="Arial" w:cs="Arial"/>
          <w:color w:val="000000" w:themeColor="text1"/>
          <w:sz w:val="24"/>
          <w:szCs w:val="24"/>
        </w:rPr>
        <w:t>education,</w:t>
      </w:r>
      <w:r w:rsidRPr="00744ACA">
        <w:rPr>
          <w:rFonts w:ascii="Arial" w:hAnsi="Arial" w:cs="Arial"/>
          <w:color w:val="000000" w:themeColor="text1"/>
          <w:sz w:val="24"/>
          <w:szCs w:val="24"/>
        </w:rPr>
        <w:t xml:space="preserve"> and employment.</w:t>
      </w:r>
    </w:p>
    <w:p w14:paraId="3FC0816B" w14:textId="77777777"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Following the recruitment of a Senior Young People’s Support Worker at the start of 2017 a service dedicated to young people was established and launched formally in February 2018.</w:t>
      </w:r>
    </w:p>
    <w:p w14:paraId="5731C481" w14:textId="77777777"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Dundee and Angus Young Survivors Project</w:t>
      </w:r>
    </w:p>
    <w:p w14:paraId="2B4C7284" w14:textId="77777777" w:rsidR="003728B4" w:rsidRPr="00744ACA" w:rsidRDefault="003728B4" w:rsidP="00744ACA">
      <w:pPr>
        <w:rPr>
          <w:rFonts w:ascii="Arial" w:hAnsi="Arial" w:cs="Arial"/>
          <w:sz w:val="24"/>
          <w:szCs w:val="24"/>
        </w:rPr>
      </w:pPr>
      <w:r w:rsidRPr="00744ACA">
        <w:rPr>
          <w:rFonts w:ascii="Arial" w:eastAsia="+mn-ea" w:hAnsi="Arial" w:cs="Arial"/>
          <w:color w:val="000000"/>
          <w:kern w:val="24"/>
          <w:sz w:val="24"/>
          <w:szCs w:val="24"/>
        </w:rPr>
        <w:t xml:space="preserve">The project’s mission is that young people with experience of sexual violence, abuse and exploitation receive </w:t>
      </w:r>
      <w:proofErr w:type="gramStart"/>
      <w:r w:rsidRPr="00744ACA">
        <w:rPr>
          <w:rFonts w:ascii="Arial" w:eastAsia="+mn-ea" w:hAnsi="Arial" w:cs="Arial"/>
          <w:color w:val="000000"/>
          <w:kern w:val="24"/>
          <w:sz w:val="24"/>
          <w:szCs w:val="24"/>
        </w:rPr>
        <w:t>age appropriate</w:t>
      </w:r>
      <w:proofErr w:type="gramEnd"/>
      <w:r w:rsidRPr="00744ACA">
        <w:rPr>
          <w:rFonts w:ascii="Arial" w:eastAsia="+mn-ea" w:hAnsi="Arial" w:cs="Arial"/>
          <w:color w:val="000000"/>
          <w:kern w:val="24"/>
          <w:sz w:val="24"/>
          <w:szCs w:val="24"/>
        </w:rPr>
        <w:t xml:space="preserve"> support where and when they need it.  The service</w:t>
      </w:r>
      <w:r w:rsidRPr="00744ACA">
        <w:rPr>
          <w:rFonts w:ascii="Arial" w:eastAsia="Times New Roman" w:hAnsi="Arial" w:cs="Arial"/>
          <w:bCs/>
          <w:kern w:val="28"/>
          <w:sz w:val="24"/>
          <w:szCs w:val="24"/>
          <w14:cntxtAlts/>
        </w:rPr>
        <w:t xml:space="preserve"> offers confidential and professional, </w:t>
      </w:r>
      <w:proofErr w:type="gramStart"/>
      <w:r w:rsidRPr="00744ACA">
        <w:rPr>
          <w:rFonts w:ascii="Arial" w:eastAsia="Times New Roman" w:hAnsi="Arial" w:cs="Arial"/>
          <w:bCs/>
          <w:kern w:val="28"/>
          <w:sz w:val="24"/>
          <w:szCs w:val="24"/>
          <w14:cntxtAlts/>
        </w:rPr>
        <w:t>emotional</w:t>
      </w:r>
      <w:proofErr w:type="gramEnd"/>
      <w:r w:rsidRPr="00744ACA">
        <w:rPr>
          <w:rFonts w:ascii="Arial" w:eastAsia="Times New Roman" w:hAnsi="Arial" w:cs="Arial"/>
          <w:bCs/>
          <w:kern w:val="28"/>
          <w:sz w:val="24"/>
          <w:szCs w:val="24"/>
          <w14:cntxtAlts/>
        </w:rPr>
        <w:t xml:space="preserve"> and practical support to all young survivors - of all gender identities - aged from 11 to 18; who have experienced sexual violence at any time; and who live in Dundee or Angus.</w:t>
      </w:r>
    </w:p>
    <w:p w14:paraId="2ED1E9C7" w14:textId="77777777" w:rsidR="003728B4" w:rsidRPr="00744ACA" w:rsidRDefault="003728B4" w:rsidP="003728B4">
      <w:pPr>
        <w:rPr>
          <w:rFonts w:ascii="Arial" w:hAnsi="Arial" w:cs="Arial"/>
          <w:sz w:val="24"/>
          <w:szCs w:val="24"/>
        </w:rPr>
      </w:pPr>
      <w:r w:rsidRPr="00744ACA">
        <w:rPr>
          <w:rFonts w:ascii="Arial" w:hAnsi="Arial" w:cs="Arial"/>
          <w:color w:val="000000" w:themeColor="text1"/>
          <w:sz w:val="24"/>
          <w:szCs w:val="24"/>
        </w:rPr>
        <w:t xml:space="preserve">This post is funded by Children in Need for 3 years and aims to </w:t>
      </w:r>
      <w:r w:rsidRPr="00744ACA">
        <w:rPr>
          <w:rFonts w:ascii="Arial" w:hAnsi="Arial" w:cs="Arial"/>
          <w:sz w:val="24"/>
          <w:szCs w:val="24"/>
        </w:rPr>
        <w:t xml:space="preserve">provide a safe space for exploring experiences, improve mental health and rebuild confidence and self-belief.  The project will make a difference to young people’s feelings of safety, </w:t>
      </w:r>
      <w:proofErr w:type="gramStart"/>
      <w:r w:rsidRPr="00744ACA">
        <w:rPr>
          <w:rFonts w:ascii="Arial" w:hAnsi="Arial" w:cs="Arial"/>
          <w:sz w:val="24"/>
          <w:szCs w:val="24"/>
        </w:rPr>
        <w:t>security</w:t>
      </w:r>
      <w:proofErr w:type="gramEnd"/>
      <w:r w:rsidRPr="00744ACA">
        <w:rPr>
          <w:rFonts w:ascii="Arial" w:hAnsi="Arial" w:cs="Arial"/>
          <w:sz w:val="24"/>
          <w:szCs w:val="24"/>
        </w:rPr>
        <w:t xml:space="preserve"> and happiness, and will help them to reach their potential.</w:t>
      </w:r>
    </w:p>
    <w:p w14:paraId="46023722" w14:textId="77777777"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The young people we support</w:t>
      </w:r>
    </w:p>
    <w:p w14:paraId="5E09E3E6"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support young people whose experiences include </w:t>
      </w:r>
      <w:r w:rsidRPr="00744ACA">
        <w:rPr>
          <w:rFonts w:ascii="Arial" w:eastAsia="+mn-ea" w:hAnsi="Arial" w:cs="Arial"/>
          <w:color w:val="000000"/>
          <w:kern w:val="24"/>
          <w:sz w:val="24"/>
          <w:szCs w:val="24"/>
        </w:rPr>
        <w:t xml:space="preserve">child sexual abuse, sexual exploitation, grooming, online abuse, rape, sexual assault, and sexual bullying.  </w:t>
      </w:r>
      <w:r w:rsidRPr="00744ACA">
        <w:rPr>
          <w:rFonts w:ascii="Arial" w:eastAsia="Times New Roman" w:hAnsi="Arial" w:cs="Arial"/>
          <w:kern w:val="28"/>
          <w:sz w:val="24"/>
          <w:szCs w:val="24"/>
          <w14:cntxtAlts/>
        </w:rPr>
        <w:t>Such an experience can generate many difficult thoughts and feelings.  A traumatic experience like this can be confusing and make everyday life harder to deal with.</w:t>
      </w:r>
    </w:p>
    <w:p w14:paraId="3C78D282"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0230AAE9" w14:textId="720B6301"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Young people may feel angry, unhappy, </w:t>
      </w:r>
      <w:proofErr w:type="gramStart"/>
      <w:r w:rsidRPr="00744ACA">
        <w:rPr>
          <w:rFonts w:ascii="Arial" w:eastAsia="Times New Roman" w:hAnsi="Arial" w:cs="Arial"/>
          <w:kern w:val="28"/>
          <w:sz w:val="24"/>
          <w:szCs w:val="24"/>
          <w14:cntxtAlts/>
        </w:rPr>
        <w:t>frightened</w:t>
      </w:r>
      <w:proofErr w:type="gramEnd"/>
      <w:r w:rsidRPr="00744ACA">
        <w:rPr>
          <w:rFonts w:ascii="Arial" w:eastAsia="Times New Roman" w:hAnsi="Arial" w:cs="Arial"/>
          <w:kern w:val="28"/>
          <w:sz w:val="24"/>
          <w:szCs w:val="24"/>
          <w14:cntxtAlts/>
        </w:rPr>
        <w:t xml:space="preserve"> or lonely. They could be having flashbacks, nightmares, or panic attacks.  It is not unusual for young people to feel they are responsible for what happened and feel </w:t>
      </w:r>
      <w:r w:rsidR="00D94669" w:rsidRPr="00744ACA">
        <w:rPr>
          <w:rFonts w:ascii="Arial" w:eastAsia="Times New Roman" w:hAnsi="Arial" w:cs="Arial"/>
          <w:kern w:val="28"/>
          <w:sz w:val="24"/>
          <w:szCs w:val="24"/>
          <w14:cntxtAlts/>
        </w:rPr>
        <w:t>shame or</w:t>
      </w:r>
      <w:r w:rsidRPr="00744ACA">
        <w:rPr>
          <w:rFonts w:ascii="Arial" w:eastAsia="Times New Roman" w:hAnsi="Arial" w:cs="Arial"/>
          <w:kern w:val="28"/>
          <w:sz w:val="24"/>
          <w:szCs w:val="24"/>
          <w14:cntxtAlts/>
        </w:rPr>
        <w:t xml:space="preserve"> feel like hurting themselves.</w:t>
      </w:r>
    </w:p>
    <w:p w14:paraId="20194C6B"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059558F4"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start by </w:t>
      </w:r>
      <w:r w:rsidRPr="00744ACA">
        <w:rPr>
          <w:rFonts w:ascii="Arial" w:eastAsia="Times New Roman" w:hAnsi="Arial" w:cs="Arial"/>
          <w:b/>
          <w:kern w:val="28"/>
          <w:sz w:val="24"/>
          <w:szCs w:val="24"/>
          <w14:cntxtAlts/>
        </w:rPr>
        <w:t>listening</w:t>
      </w:r>
      <w:r w:rsidRPr="00744ACA">
        <w:rPr>
          <w:rFonts w:ascii="Arial" w:eastAsia="Times New Roman" w:hAnsi="Arial" w:cs="Arial"/>
          <w:kern w:val="28"/>
          <w:sz w:val="24"/>
          <w:szCs w:val="24"/>
          <w14:cntxtAlts/>
        </w:rPr>
        <w:t xml:space="preserve">, allowing the young person to talk about anything.  We always </w:t>
      </w:r>
      <w:r w:rsidRPr="00744ACA">
        <w:rPr>
          <w:rFonts w:ascii="Arial" w:eastAsia="Times New Roman" w:hAnsi="Arial" w:cs="Arial"/>
          <w:b/>
          <w:kern w:val="28"/>
          <w:sz w:val="24"/>
          <w:szCs w:val="24"/>
          <w14:cntxtAlts/>
        </w:rPr>
        <w:t>believe</w:t>
      </w:r>
      <w:r w:rsidRPr="00744ACA">
        <w:rPr>
          <w:rFonts w:ascii="Arial" w:eastAsia="Times New Roman" w:hAnsi="Arial" w:cs="Arial"/>
          <w:kern w:val="28"/>
          <w:sz w:val="24"/>
          <w:szCs w:val="24"/>
          <w14:cntxtAlts/>
        </w:rPr>
        <w:t xml:space="preserve"> them and can talk through their experience and why </w:t>
      </w:r>
      <w:r w:rsidRPr="00744ACA">
        <w:rPr>
          <w:rFonts w:ascii="Arial" w:eastAsia="Times New Roman" w:hAnsi="Arial" w:cs="Arial"/>
          <w:b/>
          <w:kern w:val="28"/>
          <w:sz w:val="24"/>
          <w:szCs w:val="24"/>
          <w14:cntxtAlts/>
        </w:rPr>
        <w:t>they are not to blame</w:t>
      </w:r>
      <w:r w:rsidRPr="00744ACA">
        <w:rPr>
          <w:rFonts w:ascii="Arial" w:eastAsia="Times New Roman" w:hAnsi="Arial" w:cs="Arial"/>
          <w:kern w:val="28"/>
          <w:sz w:val="24"/>
          <w:szCs w:val="24"/>
          <w14:cntxtAlts/>
        </w:rPr>
        <w:t xml:space="preserve">.  The support is led by the young </w:t>
      </w:r>
      <w:proofErr w:type="gramStart"/>
      <w:r w:rsidRPr="00744ACA">
        <w:rPr>
          <w:rFonts w:ascii="Arial" w:eastAsia="Times New Roman" w:hAnsi="Arial" w:cs="Arial"/>
          <w:kern w:val="28"/>
          <w:sz w:val="24"/>
          <w:szCs w:val="24"/>
          <w14:cntxtAlts/>
        </w:rPr>
        <w:t>person</w:t>
      </w:r>
      <w:proofErr w:type="gramEnd"/>
      <w:r w:rsidRPr="00744ACA">
        <w:rPr>
          <w:rFonts w:ascii="Arial" w:eastAsia="Times New Roman" w:hAnsi="Arial" w:cs="Arial"/>
          <w:kern w:val="28"/>
          <w:sz w:val="24"/>
          <w:szCs w:val="24"/>
          <w14:cntxtAlts/>
        </w:rPr>
        <w:t xml:space="preserve"> and they only ever have to talk about what they want to.  </w:t>
      </w:r>
    </w:p>
    <w:p w14:paraId="4D8235F9"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175D672E"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The </w:t>
      </w:r>
      <w:r w:rsidRPr="00744ACA">
        <w:rPr>
          <w:rFonts w:ascii="Arial" w:eastAsia="Times New Roman" w:hAnsi="Arial" w:cs="Arial"/>
          <w:b/>
          <w:kern w:val="28"/>
          <w:sz w:val="24"/>
          <w:szCs w:val="24"/>
          <w14:cntxtAlts/>
        </w:rPr>
        <w:t xml:space="preserve">support </w:t>
      </w:r>
      <w:r w:rsidRPr="00744ACA">
        <w:rPr>
          <w:rFonts w:ascii="Arial" w:eastAsia="Times New Roman" w:hAnsi="Arial" w:cs="Arial"/>
          <w:kern w:val="28"/>
          <w:sz w:val="24"/>
          <w:szCs w:val="24"/>
          <w14:cntxtAlts/>
        </w:rPr>
        <w:t>offered is age appropriate; is imaginative and creative; is organised in a variety of contexts</w:t>
      </w:r>
      <w:r w:rsidR="00626E3D">
        <w:rPr>
          <w:rFonts w:ascii="Arial" w:eastAsia="Times New Roman" w:hAnsi="Arial" w:cs="Arial"/>
          <w:kern w:val="28"/>
          <w:sz w:val="24"/>
          <w:szCs w:val="24"/>
          <w14:cntxtAlts/>
        </w:rPr>
        <w:t>;</w:t>
      </w:r>
      <w:r w:rsidRPr="00744ACA">
        <w:rPr>
          <w:rFonts w:ascii="Arial" w:eastAsia="Times New Roman" w:hAnsi="Arial" w:cs="Arial"/>
          <w:kern w:val="28"/>
          <w:sz w:val="24"/>
          <w:szCs w:val="24"/>
          <w14:cntxtAlts/>
        </w:rPr>
        <w:t xml:space="preserve"> and is flexible in terms of place and time.  We also support friends, families and professionals and can provide training to organisations and groups.</w:t>
      </w:r>
    </w:p>
    <w:p w14:paraId="754BFB64" w14:textId="77777777" w:rsidR="003728B4" w:rsidRPr="00744ACA" w:rsidRDefault="003728B4" w:rsidP="003728B4">
      <w:pPr>
        <w:widowControl w:val="0"/>
        <w:spacing w:after="0" w:line="240" w:lineRule="auto"/>
        <w:rPr>
          <w:rFonts w:ascii="Arial" w:eastAsia="Times New Roman" w:hAnsi="Arial" w:cs="Arial"/>
          <w:kern w:val="28"/>
          <w:sz w:val="24"/>
          <w:szCs w:val="24"/>
          <w14:cntxtAlts/>
        </w:rPr>
      </w:pPr>
    </w:p>
    <w:p w14:paraId="7EF8278E" w14:textId="77777777" w:rsidR="003728B4" w:rsidRPr="00744ACA" w:rsidRDefault="003728B4" w:rsidP="003728B4">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Young people are encouraged to get involved in service development and this includes young people who have not experienced sexual violence.  All young people are at the centre of the work of this project.</w:t>
      </w:r>
    </w:p>
    <w:p w14:paraId="0C2830C9" w14:textId="77777777" w:rsidR="00730AB9" w:rsidRDefault="00730AB9" w:rsidP="00744ACA"/>
    <w:p w14:paraId="5D1CA531" w14:textId="77777777" w:rsidR="00730AB9" w:rsidRDefault="00730AB9" w:rsidP="00744ACA"/>
    <w:p w14:paraId="6D0EAB79" w14:textId="77777777" w:rsidR="00730AB9" w:rsidRPr="00730AB9" w:rsidRDefault="00730AB9" w:rsidP="00730AB9">
      <w:pPr>
        <w:rPr>
          <w:rFonts w:ascii="Arial" w:eastAsia="Times New Roman" w:hAnsi="Arial" w:cs="Arial"/>
          <w:b/>
          <w:bCs/>
          <w:color w:val="000099"/>
          <w:sz w:val="52"/>
          <w:szCs w:val="52"/>
        </w:rPr>
      </w:pPr>
      <w:r w:rsidRPr="00730AB9">
        <w:rPr>
          <w:rFonts w:ascii="Arial" w:eastAsia="Times New Roman" w:hAnsi="Arial" w:cs="Arial"/>
          <w:b/>
          <w:bCs/>
          <w:noProof/>
          <w:color w:val="000099"/>
          <w:sz w:val="52"/>
          <w:szCs w:val="52"/>
        </w:rPr>
        <w:lastRenderedPageBreak/>
        <w:drawing>
          <wp:anchor distT="0" distB="0" distL="114300" distR="114300" simplePos="0" relativeHeight="251748864" behindDoc="1" locked="0" layoutInCell="1" allowOverlap="1" wp14:anchorId="2D57C6A9" wp14:editId="1B6D08E1">
            <wp:simplePos x="0" y="0"/>
            <wp:positionH relativeFrom="column">
              <wp:posOffset>5981700</wp:posOffset>
            </wp:positionH>
            <wp:positionV relativeFrom="paragraph">
              <wp:posOffset>0</wp:posOffset>
            </wp:positionV>
            <wp:extent cx="857250" cy="840798"/>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2" cstate="print">
                      <a:extLst>
                        <a:ext uri="{28A0092B-C50C-407E-A947-70E740481C1C}">
                          <a14:useLocalDpi xmlns:a14="http://schemas.microsoft.com/office/drawing/2010/main" val="0"/>
                        </a:ext>
                      </a:extLst>
                    </a:blip>
                    <a:srcRect r="75404"/>
                    <a:stretch/>
                  </pic:blipFill>
                  <pic:spPr bwMode="auto">
                    <a:xfrm>
                      <a:off x="0" y="0"/>
                      <a:ext cx="857250" cy="84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AB9">
        <w:rPr>
          <w:rFonts w:ascii="Arial" w:eastAsia="Times New Roman" w:hAnsi="Arial" w:cs="Arial"/>
          <w:b/>
          <w:bCs/>
          <w:color w:val="000099"/>
          <w:sz w:val="52"/>
          <w:szCs w:val="52"/>
        </w:rPr>
        <w:t>Job Description</w:t>
      </w:r>
    </w:p>
    <w:p w14:paraId="66D533D2" w14:textId="77777777" w:rsidR="00730AB9" w:rsidRPr="00744ACA" w:rsidRDefault="00730AB9" w:rsidP="00730AB9">
      <w:r>
        <w:t>__________________________________________________________</w:t>
      </w:r>
    </w:p>
    <w:p w14:paraId="1C31EAAA" w14:textId="77777777" w:rsidR="00730AB9" w:rsidRPr="00B50C24" w:rsidRDefault="00730AB9" w:rsidP="00730AB9">
      <w:pPr>
        <w:spacing w:after="0"/>
        <w:rPr>
          <w:rFonts w:ascii="Arial" w:eastAsia="Times New Roman" w:hAnsi="Arial" w:cs="Arial"/>
          <w:sz w:val="24"/>
          <w:szCs w:val="24"/>
        </w:rPr>
      </w:pPr>
    </w:p>
    <w:p w14:paraId="42043A66" w14:textId="77777777" w:rsidR="00730AB9" w:rsidRPr="00B50C24" w:rsidRDefault="00730AB9" w:rsidP="00730AB9">
      <w:pPr>
        <w:keepNext/>
        <w:spacing w:after="0" w:line="240" w:lineRule="auto"/>
        <w:outlineLvl w:val="0"/>
        <w:rPr>
          <w:rFonts w:ascii="Tahoma" w:eastAsia="Times New Roman" w:hAnsi="Tahoma" w:cs="Times New Roman"/>
          <w:bCs/>
          <w:sz w:val="24"/>
          <w:szCs w:val="24"/>
        </w:rPr>
      </w:pPr>
      <w:r w:rsidRPr="00B50C24">
        <w:rPr>
          <w:rFonts w:ascii="Arial" w:eastAsia="Times New Roman" w:hAnsi="Arial" w:cs="Arial"/>
          <w:b/>
          <w:caps/>
          <w:sz w:val="24"/>
          <w:szCs w:val="24"/>
        </w:rPr>
        <w:t>Job Title</w:t>
      </w:r>
    </w:p>
    <w:p w14:paraId="37412F33" w14:textId="77777777" w:rsidR="00730AB9" w:rsidRDefault="00730AB9" w:rsidP="00730AB9">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14:paraId="5ABC90B1" w14:textId="77777777" w:rsidR="00730AB9" w:rsidRPr="00B50C24" w:rsidRDefault="00730AB9" w:rsidP="00730AB9">
      <w:pPr>
        <w:spacing w:after="0" w:line="240" w:lineRule="auto"/>
        <w:rPr>
          <w:rFonts w:ascii="Arial" w:eastAsia="Times New Roman" w:hAnsi="Arial" w:cs="Arial"/>
          <w:sz w:val="24"/>
          <w:szCs w:val="24"/>
        </w:rPr>
      </w:pPr>
    </w:p>
    <w:p w14:paraId="0F07B5FD" w14:textId="77777777" w:rsidR="00730AB9" w:rsidRPr="00F873E0" w:rsidRDefault="00730AB9" w:rsidP="00730AB9">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JOB</w:t>
        </w:r>
      </w:smartTag>
      <w:r w:rsidRPr="00F873E0">
        <w:rPr>
          <w:rFonts w:ascii="Arial" w:eastAsia="Times New Roman" w:hAnsi="Arial" w:cs="Arial"/>
          <w:b/>
          <w:sz w:val="24"/>
          <w:szCs w:val="24"/>
        </w:rPr>
        <w:t xml:space="preserve"> PURPOSE: </w:t>
      </w:r>
      <w:r w:rsidRPr="00F873E0">
        <w:rPr>
          <w:rFonts w:ascii="Arial" w:eastAsia="Times New Roman" w:hAnsi="Arial" w:cs="Arial"/>
          <w:sz w:val="24"/>
          <w:szCs w:val="24"/>
        </w:rPr>
        <w:t xml:space="preserve">To provide </w:t>
      </w:r>
      <w:r>
        <w:rPr>
          <w:rFonts w:ascii="Arial" w:eastAsia="Times New Roman" w:hAnsi="Arial" w:cs="Arial"/>
          <w:sz w:val="24"/>
          <w:szCs w:val="24"/>
        </w:rPr>
        <w:t xml:space="preserve">holistic support to young survivors of rape, sexual </w:t>
      </w:r>
      <w:proofErr w:type="gramStart"/>
      <w:r>
        <w:rPr>
          <w:rFonts w:ascii="Arial" w:eastAsia="Times New Roman" w:hAnsi="Arial" w:cs="Arial"/>
          <w:sz w:val="24"/>
          <w:szCs w:val="24"/>
        </w:rPr>
        <w:t>abuse</w:t>
      </w:r>
      <w:proofErr w:type="gramEnd"/>
      <w:r>
        <w:rPr>
          <w:rFonts w:ascii="Arial" w:eastAsia="Times New Roman" w:hAnsi="Arial" w:cs="Arial"/>
          <w:sz w:val="24"/>
          <w:szCs w:val="24"/>
        </w:rPr>
        <w:t xml:space="preserve"> and exploitation.</w:t>
      </w:r>
      <w:r w:rsidRPr="00F873E0">
        <w:rPr>
          <w:rFonts w:ascii="Arial" w:eastAsia="Times New Roman" w:hAnsi="Arial" w:cs="Arial"/>
          <w:sz w:val="24"/>
          <w:szCs w:val="24"/>
        </w:rPr>
        <w:t xml:space="preserve"> </w:t>
      </w:r>
    </w:p>
    <w:p w14:paraId="35DD5CAA" w14:textId="77777777" w:rsidR="00730AB9" w:rsidRPr="00F873E0" w:rsidRDefault="00730AB9" w:rsidP="00730AB9">
      <w:pPr>
        <w:spacing w:after="0" w:line="240" w:lineRule="auto"/>
        <w:rPr>
          <w:rFonts w:ascii="Arial" w:eastAsia="Times New Roman" w:hAnsi="Arial" w:cs="Arial"/>
          <w:sz w:val="24"/>
          <w:szCs w:val="24"/>
        </w:rPr>
      </w:pPr>
    </w:p>
    <w:p w14:paraId="0838B09D" w14:textId="77777777" w:rsidR="00730AB9" w:rsidRPr="00F873E0" w:rsidRDefault="00730AB9" w:rsidP="00730AB9">
      <w:pPr>
        <w:spacing w:after="0"/>
        <w:rPr>
          <w:rFonts w:ascii="Arial" w:eastAsia="Times New Roman" w:hAnsi="Arial" w:cs="Arial"/>
          <w:sz w:val="24"/>
          <w:szCs w:val="24"/>
        </w:rPr>
      </w:pPr>
      <w:r>
        <w:rPr>
          <w:rFonts w:ascii="Arial" w:eastAsia="Times New Roman" w:hAnsi="Arial" w:cs="Arial"/>
          <w:b/>
          <w:sz w:val="24"/>
          <w:szCs w:val="24"/>
        </w:rPr>
        <w:t>RESPONSIBLE TO: Manager/Deputy Manager</w:t>
      </w:r>
    </w:p>
    <w:p w14:paraId="01DC3C20" w14:textId="77777777" w:rsidR="00730AB9" w:rsidRDefault="00730AB9" w:rsidP="00730AB9"/>
    <w:p w14:paraId="78FB36DE" w14:textId="77777777" w:rsidR="00730AB9" w:rsidRPr="00F873E0" w:rsidRDefault="00730AB9" w:rsidP="00730AB9">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MAIN</w:t>
        </w:r>
      </w:smartTag>
      <w:r w:rsidRPr="00F873E0">
        <w:rPr>
          <w:rFonts w:ascii="Arial" w:eastAsia="Times New Roman" w:hAnsi="Arial" w:cs="Arial"/>
          <w:b/>
          <w:sz w:val="24"/>
          <w:szCs w:val="24"/>
        </w:rPr>
        <w:t xml:space="preserve"> DUTIES</w:t>
      </w:r>
    </w:p>
    <w:tbl>
      <w:tblPr>
        <w:tblW w:w="10358" w:type="dxa"/>
        <w:tblLook w:val="01E0" w:firstRow="1" w:lastRow="1" w:firstColumn="1" w:lastColumn="1" w:noHBand="0" w:noVBand="0"/>
      </w:tblPr>
      <w:tblGrid>
        <w:gridCol w:w="10358"/>
      </w:tblGrid>
      <w:tr w:rsidR="00730AB9" w:rsidRPr="00F873E0" w14:paraId="19A9027C" w14:textId="77777777" w:rsidTr="00D76B57">
        <w:trPr>
          <w:trHeight w:val="225"/>
        </w:trPr>
        <w:tc>
          <w:tcPr>
            <w:tcW w:w="10358" w:type="dxa"/>
            <w:shd w:val="clear" w:color="auto" w:fill="auto"/>
          </w:tcPr>
          <w:p w14:paraId="5874D909" w14:textId="77777777" w:rsidR="00730AB9" w:rsidRDefault="00730AB9" w:rsidP="00D76B57">
            <w:pPr>
              <w:pStyle w:val="ListParagraph"/>
              <w:spacing w:after="0" w:line="240" w:lineRule="auto"/>
              <w:rPr>
                <w:rFonts w:ascii="Arial" w:hAnsi="Arial" w:cs="Arial"/>
                <w:sz w:val="24"/>
                <w:szCs w:val="24"/>
              </w:rPr>
            </w:pPr>
          </w:p>
          <w:p w14:paraId="15B71EE4" w14:textId="77777777" w:rsidR="00730AB9" w:rsidRDefault="00730AB9" w:rsidP="00730AB9">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Support young survivors </w:t>
            </w:r>
            <w:r w:rsidRPr="00C90DC6">
              <w:rPr>
                <w:rFonts w:ascii="Arial" w:hAnsi="Arial" w:cs="Arial"/>
                <w:sz w:val="24"/>
                <w:szCs w:val="24"/>
              </w:rPr>
              <w:t>with the effects of trauma associated with sexual violence and abuse.</w:t>
            </w:r>
            <w:r>
              <w:rPr>
                <w:rFonts w:ascii="Arial" w:hAnsi="Arial" w:cs="Arial"/>
                <w:sz w:val="24"/>
                <w:szCs w:val="24"/>
              </w:rPr>
              <w:t xml:space="preserve"> </w:t>
            </w:r>
          </w:p>
          <w:p w14:paraId="2D28C488" w14:textId="31B6A113" w:rsidR="00730AB9" w:rsidRPr="00C90DC6" w:rsidRDefault="00730AB9" w:rsidP="00730AB9">
            <w:pPr>
              <w:pStyle w:val="ListParagraph"/>
              <w:numPr>
                <w:ilvl w:val="0"/>
                <w:numId w:val="13"/>
              </w:numPr>
              <w:spacing w:after="0" w:line="240" w:lineRule="auto"/>
              <w:rPr>
                <w:rFonts w:ascii="Arial" w:hAnsi="Arial" w:cs="Arial"/>
                <w:sz w:val="24"/>
                <w:szCs w:val="24"/>
              </w:rPr>
            </w:pPr>
            <w:r w:rsidRPr="00C90DC6">
              <w:rPr>
                <w:rFonts w:ascii="Arial" w:hAnsi="Arial" w:cs="Arial"/>
                <w:sz w:val="24"/>
                <w:szCs w:val="24"/>
              </w:rPr>
              <w:t xml:space="preserve">Provide </w:t>
            </w:r>
            <w:r w:rsidR="00D94669">
              <w:rPr>
                <w:rFonts w:ascii="Arial" w:hAnsi="Arial" w:cs="Arial"/>
                <w:sz w:val="24"/>
                <w:szCs w:val="24"/>
              </w:rPr>
              <w:t>age-appropriate</w:t>
            </w:r>
            <w:r>
              <w:rPr>
                <w:rFonts w:ascii="Arial" w:hAnsi="Arial" w:cs="Arial"/>
                <w:sz w:val="24"/>
                <w:szCs w:val="24"/>
              </w:rPr>
              <w:t xml:space="preserve"> trauma informed</w:t>
            </w:r>
            <w:r w:rsidRPr="00C90DC6">
              <w:rPr>
                <w:rFonts w:ascii="Arial" w:hAnsi="Arial" w:cs="Arial"/>
                <w:sz w:val="24"/>
                <w:szCs w:val="24"/>
              </w:rPr>
              <w:t xml:space="preserve"> and advocacy to </w:t>
            </w:r>
            <w:r>
              <w:rPr>
                <w:rFonts w:ascii="Arial" w:hAnsi="Arial" w:cs="Arial"/>
                <w:sz w:val="24"/>
                <w:szCs w:val="24"/>
              </w:rPr>
              <w:t xml:space="preserve">young </w:t>
            </w:r>
            <w:r w:rsidRPr="00C90DC6">
              <w:rPr>
                <w:rFonts w:ascii="Arial" w:hAnsi="Arial" w:cs="Arial"/>
                <w:sz w:val="24"/>
                <w:szCs w:val="24"/>
              </w:rPr>
              <w:t xml:space="preserve">survivors via one to one, group, helpline, </w:t>
            </w:r>
            <w:proofErr w:type="gramStart"/>
            <w:r w:rsidRPr="00C90DC6">
              <w:rPr>
                <w:rFonts w:ascii="Arial" w:hAnsi="Arial" w:cs="Arial"/>
                <w:sz w:val="24"/>
                <w:szCs w:val="24"/>
              </w:rPr>
              <w:t>email</w:t>
            </w:r>
            <w:proofErr w:type="gramEnd"/>
            <w:r w:rsidRPr="00C90DC6">
              <w:rPr>
                <w:rFonts w:ascii="Arial" w:hAnsi="Arial" w:cs="Arial"/>
                <w:sz w:val="24"/>
                <w:szCs w:val="24"/>
              </w:rPr>
              <w:t xml:space="preserve"> and letter, including carrying a caseload.</w:t>
            </w:r>
          </w:p>
          <w:p w14:paraId="100855A0" w14:textId="77777777" w:rsidR="00730AB9"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Conduct</w:t>
            </w:r>
            <w:r w:rsidRPr="0051532C">
              <w:rPr>
                <w:rFonts w:ascii="Arial" w:hAnsi="Arial" w:cs="Arial"/>
                <w:sz w:val="24"/>
                <w:szCs w:val="24"/>
              </w:rPr>
              <w:t xml:space="preserve"> </w:t>
            </w:r>
            <w:r>
              <w:rPr>
                <w:rFonts w:ascii="Arial" w:hAnsi="Arial" w:cs="Arial"/>
                <w:sz w:val="24"/>
                <w:szCs w:val="24"/>
              </w:rPr>
              <w:t>Initial Assessments with young survivors</w:t>
            </w:r>
            <w:r w:rsidRPr="0051532C">
              <w:rPr>
                <w:rFonts w:ascii="Arial" w:hAnsi="Arial" w:cs="Arial"/>
                <w:sz w:val="24"/>
                <w:szCs w:val="24"/>
              </w:rPr>
              <w:t>.</w:t>
            </w:r>
          </w:p>
          <w:p w14:paraId="2AC981CA" w14:textId="77777777" w:rsidR="00730AB9" w:rsidRPr="0051532C"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 xml:space="preserve">To support the continued development of Dundee and Angus Young Survivors (DAYS) project. </w:t>
            </w:r>
          </w:p>
          <w:p w14:paraId="0F84F1BC" w14:textId="77777777" w:rsidR="00730AB9"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 xml:space="preserve">Assist DAYS / </w:t>
            </w:r>
            <w:r w:rsidRPr="0051532C">
              <w:rPr>
                <w:rFonts w:ascii="Arial" w:hAnsi="Arial" w:cs="Arial"/>
                <w:sz w:val="24"/>
                <w:szCs w:val="24"/>
              </w:rPr>
              <w:t xml:space="preserve">WRASAC </w:t>
            </w:r>
            <w:r>
              <w:rPr>
                <w:rFonts w:ascii="Arial" w:hAnsi="Arial" w:cs="Arial"/>
                <w:sz w:val="24"/>
                <w:szCs w:val="24"/>
              </w:rPr>
              <w:t>in production of quality monitoring and evaluation.</w:t>
            </w:r>
          </w:p>
          <w:p w14:paraId="7A3A7A7B" w14:textId="77777777" w:rsidR="00730AB9" w:rsidRPr="0051532C"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Establish and maintain effective working relationships with staff from other agencies to ensure holistic needs of survivors are met.</w:t>
            </w:r>
          </w:p>
          <w:p w14:paraId="3079C1F0" w14:textId="77777777" w:rsidR="00730AB9" w:rsidRPr="0051532C"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 xml:space="preserve">Represent </w:t>
            </w:r>
            <w:r>
              <w:rPr>
                <w:rFonts w:ascii="Arial" w:hAnsi="Arial" w:cs="Arial"/>
                <w:sz w:val="24"/>
                <w:szCs w:val="24"/>
              </w:rPr>
              <w:t xml:space="preserve">DAYS / </w:t>
            </w:r>
            <w:r w:rsidRPr="0051532C">
              <w:rPr>
                <w:rFonts w:ascii="Arial" w:hAnsi="Arial" w:cs="Arial"/>
                <w:sz w:val="24"/>
                <w:szCs w:val="24"/>
              </w:rPr>
              <w:t>WRASAC on relevant bodies</w:t>
            </w:r>
            <w:r>
              <w:rPr>
                <w:rFonts w:ascii="Arial" w:hAnsi="Arial" w:cs="Arial"/>
                <w:sz w:val="24"/>
                <w:szCs w:val="24"/>
              </w:rPr>
              <w:t>/forums</w:t>
            </w:r>
            <w:r w:rsidRPr="0051532C">
              <w:rPr>
                <w:rFonts w:ascii="Arial" w:hAnsi="Arial" w:cs="Arial"/>
                <w:sz w:val="24"/>
                <w:szCs w:val="24"/>
              </w:rPr>
              <w:t>.</w:t>
            </w:r>
          </w:p>
          <w:p w14:paraId="4A11D467" w14:textId="77777777" w:rsidR="00730AB9" w:rsidRPr="000000B0"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Develop materials and resources for service users and agencies.</w:t>
            </w:r>
          </w:p>
          <w:p w14:paraId="290E4072" w14:textId="77777777" w:rsidR="00730AB9" w:rsidRPr="00B173B5" w:rsidRDefault="00730AB9" w:rsidP="00730AB9">
            <w:pPr>
              <w:numPr>
                <w:ilvl w:val="0"/>
                <w:numId w:val="13"/>
              </w:numPr>
              <w:spacing w:after="0" w:line="240" w:lineRule="auto"/>
              <w:rPr>
                <w:rFonts w:ascii="Arial" w:hAnsi="Arial" w:cs="Arial"/>
                <w:sz w:val="24"/>
                <w:szCs w:val="24"/>
              </w:rPr>
            </w:pPr>
            <w:r w:rsidRPr="00B173B5">
              <w:rPr>
                <w:rFonts w:ascii="Arial" w:hAnsi="Arial" w:cs="Arial"/>
                <w:sz w:val="24"/>
                <w:szCs w:val="24"/>
              </w:rPr>
              <w:t xml:space="preserve">Provide support and guidance to </w:t>
            </w:r>
            <w:r>
              <w:rPr>
                <w:rFonts w:ascii="Arial" w:hAnsi="Arial" w:cs="Arial"/>
                <w:sz w:val="24"/>
                <w:szCs w:val="24"/>
              </w:rPr>
              <w:t xml:space="preserve">DAYS / </w:t>
            </w:r>
            <w:r w:rsidRPr="0051532C">
              <w:rPr>
                <w:rFonts w:ascii="Arial" w:hAnsi="Arial" w:cs="Arial"/>
                <w:sz w:val="24"/>
                <w:szCs w:val="24"/>
              </w:rPr>
              <w:t>WRASAC</w:t>
            </w:r>
            <w:r w:rsidRPr="00B173B5">
              <w:rPr>
                <w:rFonts w:ascii="Arial" w:hAnsi="Arial" w:cs="Arial"/>
                <w:sz w:val="24"/>
                <w:szCs w:val="24"/>
              </w:rPr>
              <w:t xml:space="preserve"> volunteers and placement students.</w:t>
            </w:r>
          </w:p>
          <w:p w14:paraId="22CB24C4" w14:textId="77777777" w:rsidR="00730AB9" w:rsidRDefault="00730AB9" w:rsidP="00730AB9">
            <w:pPr>
              <w:pStyle w:val="ListParagraph"/>
              <w:numPr>
                <w:ilvl w:val="0"/>
                <w:numId w:val="13"/>
              </w:numPr>
              <w:spacing w:after="0" w:line="240" w:lineRule="auto"/>
              <w:rPr>
                <w:rFonts w:ascii="Arial" w:hAnsi="Arial" w:cs="Arial"/>
                <w:sz w:val="24"/>
                <w:szCs w:val="24"/>
              </w:rPr>
            </w:pPr>
            <w:r w:rsidRPr="0051532C">
              <w:rPr>
                <w:rFonts w:ascii="Arial" w:hAnsi="Arial" w:cs="Arial"/>
                <w:sz w:val="24"/>
                <w:szCs w:val="24"/>
              </w:rPr>
              <w:t>Assist in awareness raising of issues around rape sexual abuse and exploitation through training, promotional events, talks</w:t>
            </w:r>
            <w:r>
              <w:rPr>
                <w:rFonts w:ascii="Arial" w:hAnsi="Arial" w:cs="Arial"/>
                <w:sz w:val="24"/>
                <w:szCs w:val="24"/>
              </w:rPr>
              <w:t>, use of social media</w:t>
            </w:r>
            <w:r w:rsidRPr="0051532C">
              <w:rPr>
                <w:rFonts w:ascii="Arial" w:hAnsi="Arial" w:cs="Arial"/>
                <w:sz w:val="24"/>
                <w:szCs w:val="24"/>
              </w:rPr>
              <w:t xml:space="preserve"> etc.</w:t>
            </w:r>
          </w:p>
          <w:p w14:paraId="664E3464" w14:textId="77777777" w:rsidR="00730AB9" w:rsidRDefault="00730AB9" w:rsidP="00730AB9">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Ensure high quality record of work with survivors on our online Case Management System – OASIS.</w:t>
            </w:r>
          </w:p>
          <w:p w14:paraId="613CBB37" w14:textId="77777777" w:rsidR="00730AB9" w:rsidRPr="002C0EFC" w:rsidRDefault="00730AB9" w:rsidP="00730AB9">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Model a resilient approach to working in the service demonstrating the importance of self-care and boundary setting.</w:t>
            </w:r>
          </w:p>
          <w:p w14:paraId="71E7137B" w14:textId="77777777" w:rsidR="00730AB9" w:rsidRPr="002C0EFC" w:rsidRDefault="00730AB9" w:rsidP="00730AB9">
            <w:pPr>
              <w:pStyle w:val="ListParagraph"/>
              <w:numPr>
                <w:ilvl w:val="0"/>
                <w:numId w:val="13"/>
              </w:numPr>
              <w:spacing w:after="0"/>
              <w:rPr>
                <w:rFonts w:ascii="Arial" w:eastAsia="Times New Roman" w:hAnsi="Arial" w:cs="Arial"/>
                <w:sz w:val="24"/>
                <w:szCs w:val="24"/>
              </w:rPr>
            </w:pPr>
            <w:r w:rsidRPr="002C0EFC">
              <w:rPr>
                <w:rFonts w:ascii="Arial" w:eastAsia="Times New Roman" w:hAnsi="Arial" w:cs="Arial"/>
                <w:sz w:val="24"/>
                <w:szCs w:val="24"/>
              </w:rPr>
              <w:t>Use appropriate workload management techniques</w:t>
            </w:r>
            <w:r>
              <w:rPr>
                <w:rFonts w:ascii="Arial" w:eastAsia="Times New Roman" w:hAnsi="Arial" w:cs="Arial"/>
                <w:sz w:val="24"/>
                <w:szCs w:val="24"/>
              </w:rPr>
              <w:t>.</w:t>
            </w:r>
          </w:p>
          <w:p w14:paraId="48E3421B" w14:textId="77777777" w:rsidR="00730AB9" w:rsidRPr="0051532C"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Provide mentoring to WRASAC workers undertaking qualifications.</w:t>
            </w:r>
          </w:p>
          <w:p w14:paraId="516BD95A" w14:textId="77777777" w:rsidR="00730AB9" w:rsidRDefault="00730AB9" w:rsidP="00D76B57">
            <w:pPr>
              <w:spacing w:after="0" w:line="240" w:lineRule="auto"/>
              <w:rPr>
                <w:rFonts w:ascii="Arial" w:eastAsia="Times New Roman" w:hAnsi="Arial" w:cs="Arial"/>
                <w:b/>
                <w:sz w:val="24"/>
                <w:szCs w:val="24"/>
              </w:rPr>
            </w:pPr>
          </w:p>
          <w:p w14:paraId="317E3FD7" w14:textId="77777777" w:rsidR="00730AB9" w:rsidRPr="00F873E0" w:rsidRDefault="00730AB9" w:rsidP="00D76B57">
            <w:pPr>
              <w:spacing w:after="0" w:line="240" w:lineRule="auto"/>
              <w:rPr>
                <w:rFonts w:ascii="Arial" w:eastAsia="Times New Roman" w:hAnsi="Arial" w:cs="Arial"/>
                <w:b/>
                <w:sz w:val="24"/>
                <w:szCs w:val="24"/>
              </w:rPr>
            </w:pPr>
            <w:r w:rsidRPr="00F873E0">
              <w:rPr>
                <w:rFonts w:ascii="Arial" w:eastAsia="Times New Roman" w:hAnsi="Arial" w:cs="Arial"/>
                <w:b/>
                <w:sz w:val="24"/>
                <w:szCs w:val="24"/>
              </w:rPr>
              <w:t>GENERAL TASKS</w:t>
            </w:r>
          </w:p>
          <w:p w14:paraId="5363F565"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Liaise with WRASAC Manager and Board of Governors</w:t>
            </w:r>
            <w:r>
              <w:rPr>
                <w:rFonts w:ascii="Arial" w:eastAsia="Times New Roman" w:hAnsi="Arial" w:cs="Arial"/>
                <w:sz w:val="24"/>
                <w:szCs w:val="24"/>
              </w:rPr>
              <w:t xml:space="preserve"> as required</w:t>
            </w:r>
            <w:r w:rsidRPr="00F873E0">
              <w:rPr>
                <w:rFonts w:ascii="Arial" w:eastAsia="Times New Roman" w:hAnsi="Arial" w:cs="Arial"/>
                <w:sz w:val="24"/>
                <w:szCs w:val="24"/>
              </w:rPr>
              <w:t xml:space="preserve">. </w:t>
            </w:r>
          </w:p>
          <w:p w14:paraId="3CC9F8CF"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 xml:space="preserve">Attend internal </w:t>
            </w:r>
            <w:r>
              <w:rPr>
                <w:rFonts w:ascii="Arial" w:eastAsia="Times New Roman" w:hAnsi="Arial" w:cs="Arial"/>
                <w:sz w:val="24"/>
                <w:szCs w:val="24"/>
              </w:rPr>
              <w:t>and external meetings, training</w:t>
            </w:r>
            <w:r w:rsidRPr="00F873E0">
              <w:rPr>
                <w:rFonts w:ascii="Arial" w:eastAsia="Times New Roman" w:hAnsi="Arial" w:cs="Arial"/>
                <w:sz w:val="24"/>
                <w:szCs w:val="24"/>
              </w:rPr>
              <w:t xml:space="preserve">, </w:t>
            </w:r>
            <w:proofErr w:type="gramStart"/>
            <w:r w:rsidRPr="00F873E0">
              <w:rPr>
                <w:rFonts w:ascii="Arial" w:eastAsia="Times New Roman" w:hAnsi="Arial" w:cs="Arial"/>
                <w:sz w:val="24"/>
                <w:szCs w:val="24"/>
              </w:rPr>
              <w:t>conferences</w:t>
            </w:r>
            <w:proofErr w:type="gramEnd"/>
            <w:r w:rsidRPr="00F873E0">
              <w:rPr>
                <w:rFonts w:ascii="Arial" w:eastAsia="Times New Roman" w:hAnsi="Arial" w:cs="Arial"/>
                <w:sz w:val="24"/>
                <w:szCs w:val="24"/>
              </w:rPr>
              <w:t xml:space="preserve"> and seminars where appropriate. </w:t>
            </w:r>
          </w:p>
          <w:p w14:paraId="2B5B043A"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Assist with development of WRASAC policies and procedures.</w:t>
            </w:r>
          </w:p>
          <w:p w14:paraId="5DBDF58B"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Prepare relevant reports and papers as required.</w:t>
            </w:r>
          </w:p>
          <w:p w14:paraId="5B81B27B" w14:textId="77777777" w:rsidR="00730AB9" w:rsidRPr="00F873E0" w:rsidRDefault="00730AB9" w:rsidP="00D76B57">
            <w:pPr>
              <w:spacing w:after="0" w:line="240" w:lineRule="auto"/>
              <w:rPr>
                <w:rFonts w:ascii="Arial" w:eastAsia="Times New Roman" w:hAnsi="Arial" w:cs="Arial"/>
                <w:sz w:val="24"/>
                <w:szCs w:val="24"/>
              </w:rPr>
            </w:pPr>
          </w:p>
        </w:tc>
      </w:tr>
    </w:tbl>
    <w:p w14:paraId="03D114CF" w14:textId="77777777" w:rsidR="00730AB9" w:rsidRPr="00F873E0" w:rsidRDefault="00730AB9" w:rsidP="00730AB9">
      <w:pPr>
        <w:spacing w:after="0" w:line="240" w:lineRule="auto"/>
        <w:rPr>
          <w:rFonts w:ascii="Arial" w:eastAsia="Times New Roman" w:hAnsi="Arial" w:cs="Arial"/>
          <w:sz w:val="24"/>
          <w:szCs w:val="24"/>
        </w:rPr>
      </w:pPr>
      <w:r w:rsidRPr="00F873E0">
        <w:rPr>
          <w:rFonts w:ascii="Arial" w:eastAsia="Times New Roman" w:hAnsi="Arial" w:cs="Arial"/>
          <w:b/>
          <w:sz w:val="24"/>
          <w:szCs w:val="24"/>
        </w:rPr>
        <w:t>OTHER DUTIES</w:t>
      </w:r>
    </w:p>
    <w:p w14:paraId="071800CD" w14:textId="6B32791C" w:rsidR="00730AB9" w:rsidRPr="00F873E0" w:rsidRDefault="00730AB9" w:rsidP="00730AB9">
      <w:pPr>
        <w:spacing w:after="0" w:line="240" w:lineRule="auto"/>
        <w:jc w:val="both"/>
        <w:rPr>
          <w:rFonts w:ascii="Arial" w:eastAsia="Times New Roman" w:hAnsi="Arial" w:cs="Arial"/>
          <w:sz w:val="24"/>
          <w:szCs w:val="24"/>
        </w:rPr>
      </w:pPr>
      <w:r w:rsidRPr="00F873E0">
        <w:rPr>
          <w:rFonts w:ascii="Arial" w:eastAsia="Times New Roman" w:hAnsi="Arial" w:cs="Arial"/>
          <w:sz w:val="24"/>
          <w:szCs w:val="24"/>
        </w:rPr>
        <w:t xml:space="preserve">This job description is a broad picture of the post at the date of preparation.  It is not an exhaustive list of all possible </w:t>
      </w:r>
      <w:r w:rsidR="00D94669" w:rsidRPr="00F873E0">
        <w:rPr>
          <w:rFonts w:ascii="Arial" w:eastAsia="Times New Roman" w:hAnsi="Arial" w:cs="Arial"/>
          <w:sz w:val="24"/>
          <w:szCs w:val="24"/>
        </w:rPr>
        <w:t>duties,</w:t>
      </w:r>
      <w:r w:rsidRPr="00F873E0">
        <w:rPr>
          <w:rFonts w:ascii="Arial" w:eastAsia="Times New Roman" w:hAnsi="Arial" w:cs="Arial"/>
          <w:sz w:val="24"/>
          <w:szCs w:val="24"/>
        </w:rPr>
        <w:t xml:space="preserve"> and it is recognised that jobs change and evolve over time.  Consequently, this is not a contractual </w:t>
      </w:r>
      <w:r w:rsidR="00D94669" w:rsidRPr="00F873E0">
        <w:rPr>
          <w:rFonts w:ascii="Arial" w:eastAsia="Times New Roman" w:hAnsi="Arial" w:cs="Arial"/>
          <w:sz w:val="24"/>
          <w:szCs w:val="24"/>
        </w:rPr>
        <w:t>document,</w:t>
      </w:r>
      <w:r w:rsidRPr="00F873E0">
        <w:rPr>
          <w:rFonts w:ascii="Arial" w:eastAsia="Times New Roman" w:hAnsi="Arial" w:cs="Arial"/>
          <w:sz w:val="24"/>
          <w:szCs w:val="24"/>
        </w:rPr>
        <w:t xml:space="preserve"> and the post holder will be required to carry out any other duties to the equivalent level that are necessary to fulfil the purpose of the job.</w:t>
      </w:r>
    </w:p>
    <w:p w14:paraId="3EE36368" w14:textId="77777777" w:rsidR="00730AB9" w:rsidRDefault="00730AB9" w:rsidP="00730AB9">
      <w:pPr>
        <w:spacing w:after="0" w:line="240" w:lineRule="auto"/>
        <w:rPr>
          <w:rFonts w:ascii="Arial" w:eastAsia="Times New Roman" w:hAnsi="Arial" w:cs="Arial"/>
          <w:b/>
          <w:bCs/>
          <w:sz w:val="24"/>
          <w:szCs w:val="24"/>
          <w:u w:val="single"/>
        </w:rPr>
      </w:pPr>
    </w:p>
    <w:p w14:paraId="346969B2" w14:textId="77777777" w:rsidR="00730AB9" w:rsidRPr="00744ACA" w:rsidRDefault="00730AB9" w:rsidP="00730AB9">
      <w:pPr>
        <w:spacing w:after="0" w:line="240" w:lineRule="auto"/>
        <w:rPr>
          <w:rFonts w:ascii="Arial" w:eastAsia="Times New Roman" w:hAnsi="Arial" w:cs="Arial"/>
          <w:sz w:val="24"/>
          <w:szCs w:val="24"/>
        </w:rPr>
      </w:pPr>
    </w:p>
    <w:p w14:paraId="4B088E21" w14:textId="77777777" w:rsidR="00730AB9" w:rsidRPr="00730AB9" w:rsidRDefault="00730AB9" w:rsidP="00730AB9">
      <w:pPr>
        <w:pStyle w:val="Heading1"/>
        <w:rPr>
          <w:rFonts w:ascii="Arial" w:hAnsi="Arial" w:cs="Arial"/>
          <w:color w:val="000099"/>
          <w:sz w:val="52"/>
          <w:szCs w:val="52"/>
        </w:rPr>
      </w:pPr>
      <w:r w:rsidRPr="00744ACA">
        <w:rPr>
          <w:rFonts w:eastAsia="Times New Roman"/>
          <w:sz w:val="24"/>
          <w:szCs w:val="24"/>
        </w:rPr>
        <w:br w:type="page"/>
      </w:r>
      <w:r w:rsidRPr="00730AB9">
        <w:rPr>
          <w:rFonts w:ascii="Arial" w:eastAsia="Times New Roman" w:hAnsi="Arial" w:cs="Arial"/>
          <w:noProof/>
          <w:color w:val="000099"/>
          <w:kern w:val="28"/>
          <w:sz w:val="52"/>
          <w:szCs w:val="52"/>
        </w:rPr>
        <w:lastRenderedPageBreak/>
        <w:drawing>
          <wp:anchor distT="0" distB="0" distL="114300" distR="114300" simplePos="0" relativeHeight="251747840" behindDoc="1" locked="0" layoutInCell="1" allowOverlap="1" wp14:anchorId="40FA5E27" wp14:editId="5FFAE3C5">
            <wp:simplePos x="0" y="0"/>
            <wp:positionH relativeFrom="column">
              <wp:posOffset>5705475</wp:posOffset>
            </wp:positionH>
            <wp:positionV relativeFrom="paragraph">
              <wp:posOffset>1905</wp:posOffset>
            </wp:positionV>
            <wp:extent cx="1092835" cy="1071880"/>
            <wp:effectExtent l="0" t="0" r="0" b="0"/>
            <wp:wrapTight wrapText="bothSides">
              <wp:wrapPolygon edited="0">
                <wp:start x="6777" y="0"/>
                <wp:lineTo x="4142" y="1152"/>
                <wp:lineTo x="0" y="4991"/>
                <wp:lineTo x="0" y="14588"/>
                <wp:lineTo x="2259" y="18427"/>
                <wp:lineTo x="2259" y="18810"/>
                <wp:lineTo x="6401" y="21114"/>
                <wp:lineTo x="6777" y="21114"/>
                <wp:lineTo x="13931" y="21114"/>
                <wp:lineTo x="14684" y="21114"/>
                <wp:lineTo x="18826" y="18427"/>
                <wp:lineTo x="21085" y="13436"/>
                <wp:lineTo x="21085" y="8829"/>
                <wp:lineTo x="20709" y="4991"/>
                <wp:lineTo x="16567" y="1152"/>
                <wp:lineTo x="13931" y="0"/>
                <wp:lineTo x="677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2" cstate="print">
                      <a:extLst>
                        <a:ext uri="{28A0092B-C50C-407E-A947-70E740481C1C}">
                          <a14:useLocalDpi xmlns:a14="http://schemas.microsoft.com/office/drawing/2010/main" val="0"/>
                        </a:ext>
                      </a:extLst>
                    </a:blip>
                    <a:srcRect r="75404"/>
                    <a:stretch/>
                  </pic:blipFill>
                  <pic:spPr bwMode="auto">
                    <a:xfrm>
                      <a:off x="0" y="0"/>
                      <a:ext cx="1092835" cy="107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AB9">
        <w:rPr>
          <w:rFonts w:ascii="Arial" w:hAnsi="Arial" w:cs="Arial"/>
          <w:color w:val="000099"/>
          <w:sz w:val="52"/>
          <w:szCs w:val="52"/>
        </w:rPr>
        <w:t>Person Specification</w:t>
      </w:r>
    </w:p>
    <w:p w14:paraId="2241783C" w14:textId="77777777" w:rsidR="00730AB9" w:rsidRPr="00744ACA" w:rsidRDefault="00730AB9" w:rsidP="00730AB9">
      <w:r>
        <w:t>_____________________________________________</w:t>
      </w:r>
    </w:p>
    <w:p w14:paraId="44AE4D05" w14:textId="77777777" w:rsidR="00730AB9" w:rsidRDefault="00730AB9" w:rsidP="00730AB9">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14:paraId="6DCD8DA2" w14:textId="77777777" w:rsidR="00730AB9" w:rsidRPr="00B50C24" w:rsidRDefault="00730AB9" w:rsidP="00730AB9">
      <w:pPr>
        <w:spacing w:after="0" w:line="240" w:lineRule="auto"/>
        <w:rPr>
          <w:rFonts w:ascii="Arial" w:eastAsia="Times New Roman" w:hAnsi="Arial" w:cs="Arial"/>
          <w:b/>
          <w:sz w:val="24"/>
          <w:szCs w:val="24"/>
        </w:rPr>
      </w:pPr>
    </w:p>
    <w:tbl>
      <w:tblPr>
        <w:tblW w:w="10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3686"/>
        <w:gridCol w:w="2268"/>
        <w:gridCol w:w="1984"/>
      </w:tblGrid>
      <w:tr w:rsidR="00730AB9" w:rsidRPr="00B50C24" w14:paraId="668B604D" w14:textId="77777777" w:rsidTr="00D76B57">
        <w:trPr>
          <w:jc w:val="center"/>
        </w:trPr>
        <w:tc>
          <w:tcPr>
            <w:tcW w:w="2705" w:type="dxa"/>
          </w:tcPr>
          <w:p w14:paraId="01BF715F"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286D042F"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ESSENTIAL REQUIREMENTS</w:t>
            </w:r>
          </w:p>
        </w:tc>
        <w:tc>
          <w:tcPr>
            <w:tcW w:w="2268" w:type="dxa"/>
          </w:tcPr>
          <w:p w14:paraId="79463B2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DESIRABLE REQUIREMENTS</w:t>
            </w:r>
          </w:p>
        </w:tc>
        <w:tc>
          <w:tcPr>
            <w:tcW w:w="1984" w:type="dxa"/>
          </w:tcPr>
          <w:p w14:paraId="1658C507"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METHOD OF ASSESSMENT</w:t>
            </w:r>
          </w:p>
        </w:tc>
      </w:tr>
      <w:tr w:rsidR="00730AB9" w:rsidRPr="00B50C24" w14:paraId="2674A50A" w14:textId="77777777" w:rsidTr="00D76B57">
        <w:trPr>
          <w:jc w:val="center"/>
        </w:trPr>
        <w:tc>
          <w:tcPr>
            <w:tcW w:w="2705" w:type="dxa"/>
          </w:tcPr>
          <w:p w14:paraId="0BFA641C"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Professional / Educational Qualifications</w:t>
            </w:r>
          </w:p>
          <w:p w14:paraId="1FDF3C7F"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5220A210" w14:textId="77777777" w:rsidR="00730AB9" w:rsidRDefault="00730AB9" w:rsidP="00D76B57">
            <w:pPr>
              <w:spacing w:after="0" w:line="240" w:lineRule="auto"/>
              <w:rPr>
                <w:rFonts w:ascii="Arial" w:eastAsia="Times New Roman" w:hAnsi="Arial" w:cs="Arial"/>
                <w:sz w:val="24"/>
                <w:szCs w:val="24"/>
              </w:rPr>
            </w:pPr>
            <w:r w:rsidRPr="097C7FD9">
              <w:rPr>
                <w:rFonts w:ascii="Arial" w:eastAsia="Times New Roman" w:hAnsi="Arial" w:cs="Arial"/>
                <w:sz w:val="24"/>
                <w:szCs w:val="24"/>
              </w:rPr>
              <w:t xml:space="preserve">COSCA Certificate in Counselling Skills </w:t>
            </w:r>
          </w:p>
          <w:p w14:paraId="48F6160E" w14:textId="77777777" w:rsidR="00730AB9" w:rsidRDefault="00730AB9" w:rsidP="00D76B57">
            <w:pPr>
              <w:spacing w:after="0" w:line="240" w:lineRule="auto"/>
              <w:rPr>
                <w:rFonts w:ascii="Arial" w:eastAsia="Times New Roman" w:hAnsi="Arial" w:cs="Arial"/>
                <w:sz w:val="24"/>
                <w:szCs w:val="24"/>
              </w:rPr>
            </w:pPr>
          </w:p>
          <w:p w14:paraId="23B8F38D" w14:textId="77777777" w:rsidR="00730AB9" w:rsidRDefault="00730AB9" w:rsidP="00D76B57">
            <w:pPr>
              <w:spacing w:after="0" w:line="240" w:lineRule="auto"/>
              <w:rPr>
                <w:rFonts w:ascii="Arial" w:eastAsia="Times New Roman" w:hAnsi="Arial" w:cs="Arial"/>
                <w:sz w:val="24"/>
                <w:szCs w:val="24"/>
              </w:rPr>
            </w:pPr>
            <w:r w:rsidRPr="00AB7D62">
              <w:rPr>
                <w:rFonts w:ascii="Arial" w:eastAsia="Times New Roman" w:hAnsi="Arial" w:cs="Arial"/>
                <w:sz w:val="24"/>
                <w:szCs w:val="24"/>
              </w:rPr>
              <w:t>Specific Children’s Counselling and Support Qualification</w:t>
            </w:r>
          </w:p>
          <w:p w14:paraId="0964213F"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615C2A21"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Diploma in Counselling</w:t>
            </w:r>
          </w:p>
          <w:p w14:paraId="27C90F54" w14:textId="77777777" w:rsidR="00730AB9" w:rsidRDefault="00730AB9" w:rsidP="00D76B57">
            <w:pPr>
              <w:spacing w:after="0" w:line="240" w:lineRule="auto"/>
              <w:rPr>
                <w:rFonts w:ascii="Arial" w:eastAsia="Times New Roman" w:hAnsi="Arial" w:cs="Arial"/>
                <w:sz w:val="24"/>
                <w:szCs w:val="24"/>
              </w:rPr>
            </w:pPr>
          </w:p>
          <w:p w14:paraId="675DCD19"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1492322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Certificates</w:t>
            </w:r>
          </w:p>
          <w:p w14:paraId="479A64CC" w14:textId="77777777" w:rsidR="00730AB9" w:rsidRPr="00B50C24" w:rsidRDefault="00730AB9" w:rsidP="00D76B57">
            <w:pPr>
              <w:spacing w:after="0" w:line="240" w:lineRule="auto"/>
              <w:rPr>
                <w:rFonts w:ascii="Arial" w:eastAsia="Times New Roman" w:hAnsi="Arial" w:cs="Arial"/>
                <w:sz w:val="24"/>
                <w:szCs w:val="24"/>
              </w:rPr>
            </w:pPr>
          </w:p>
          <w:p w14:paraId="0919B829"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3ABAAC66" w14:textId="77777777" w:rsidR="00730AB9" w:rsidRPr="00B50C24" w:rsidRDefault="00730AB9" w:rsidP="00D76B57">
            <w:pPr>
              <w:spacing w:after="0" w:line="240" w:lineRule="auto"/>
              <w:rPr>
                <w:rFonts w:ascii="Arial" w:eastAsia="Times New Roman" w:hAnsi="Arial" w:cs="Arial"/>
                <w:sz w:val="24"/>
                <w:szCs w:val="24"/>
              </w:rPr>
            </w:pPr>
          </w:p>
        </w:tc>
      </w:tr>
      <w:tr w:rsidR="00730AB9" w:rsidRPr="00B50C24" w14:paraId="376C3544" w14:textId="77777777" w:rsidTr="00D76B57">
        <w:trPr>
          <w:jc w:val="center"/>
        </w:trPr>
        <w:tc>
          <w:tcPr>
            <w:tcW w:w="2705" w:type="dxa"/>
          </w:tcPr>
          <w:p w14:paraId="63EC3E42"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b/>
                <w:sz w:val="24"/>
                <w:szCs w:val="24"/>
              </w:rPr>
              <w:t>Relevant work / other experience</w:t>
            </w:r>
          </w:p>
        </w:tc>
        <w:tc>
          <w:tcPr>
            <w:tcW w:w="3686" w:type="dxa"/>
          </w:tcPr>
          <w:p w14:paraId="791D4AB5" w14:textId="2FA8670C" w:rsidR="00730AB9" w:rsidRPr="00EF34D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Significant experience in </w:t>
            </w:r>
            <w:r w:rsidRPr="00F86946">
              <w:rPr>
                <w:rFonts w:ascii="Arial" w:eastAsia="Times New Roman" w:hAnsi="Arial" w:cs="Arial"/>
                <w:sz w:val="24"/>
                <w:szCs w:val="24"/>
              </w:rPr>
              <w:t xml:space="preserve">providing </w:t>
            </w:r>
            <w:r w:rsidR="00D94669">
              <w:rPr>
                <w:rFonts w:ascii="Arial" w:eastAsia="Times New Roman" w:hAnsi="Arial" w:cs="Arial"/>
                <w:sz w:val="24"/>
                <w:szCs w:val="24"/>
              </w:rPr>
              <w:t>trauma-based</w:t>
            </w:r>
            <w:r>
              <w:rPr>
                <w:rFonts w:ascii="Arial" w:eastAsia="Times New Roman" w:hAnsi="Arial" w:cs="Arial"/>
                <w:sz w:val="24"/>
                <w:szCs w:val="24"/>
              </w:rPr>
              <w:t xml:space="preserve"> models of </w:t>
            </w:r>
            <w:r w:rsidRPr="00F86946">
              <w:rPr>
                <w:rFonts w:ascii="Arial" w:eastAsia="Times New Roman" w:hAnsi="Arial" w:cs="Arial"/>
                <w:sz w:val="24"/>
                <w:szCs w:val="24"/>
              </w:rPr>
              <w:t xml:space="preserve">support to </w:t>
            </w:r>
            <w:r>
              <w:rPr>
                <w:rFonts w:ascii="Arial" w:eastAsia="Times New Roman" w:hAnsi="Arial" w:cs="Arial"/>
                <w:sz w:val="24"/>
                <w:szCs w:val="24"/>
              </w:rPr>
              <w:t xml:space="preserve">young </w:t>
            </w:r>
            <w:r w:rsidRPr="00F86946">
              <w:rPr>
                <w:rFonts w:ascii="Arial" w:eastAsia="Times New Roman" w:hAnsi="Arial" w:cs="Arial"/>
                <w:sz w:val="24"/>
                <w:szCs w:val="24"/>
              </w:rPr>
              <w:t>survivors (at least one year).</w:t>
            </w:r>
          </w:p>
          <w:p w14:paraId="73C7EEB2" w14:textId="77777777" w:rsidR="00730AB9" w:rsidRPr="00EF34D4" w:rsidRDefault="00730AB9" w:rsidP="00D76B57">
            <w:pPr>
              <w:spacing w:after="0" w:line="240" w:lineRule="auto"/>
              <w:rPr>
                <w:rFonts w:ascii="Arial" w:eastAsia="Times New Roman" w:hAnsi="Arial" w:cs="Arial"/>
                <w:sz w:val="24"/>
                <w:szCs w:val="24"/>
              </w:rPr>
            </w:pPr>
          </w:p>
          <w:p w14:paraId="581D2710" w14:textId="77777777" w:rsidR="00730AB9" w:rsidRDefault="00730AB9" w:rsidP="00D76B57">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working with </w:t>
            </w:r>
            <w:r>
              <w:rPr>
                <w:rFonts w:ascii="Arial" w:eastAsia="Times New Roman" w:hAnsi="Arial" w:cs="Arial"/>
                <w:sz w:val="24"/>
                <w:szCs w:val="24"/>
              </w:rPr>
              <w:t>young people with mental health issues or complex support needs.</w:t>
            </w:r>
          </w:p>
          <w:p w14:paraId="71706926" w14:textId="77777777" w:rsidR="00730AB9" w:rsidRPr="00EF34D4" w:rsidRDefault="00730AB9" w:rsidP="00D76B57">
            <w:pPr>
              <w:spacing w:after="0" w:line="240" w:lineRule="auto"/>
              <w:rPr>
                <w:rFonts w:ascii="Arial" w:eastAsia="Times New Roman" w:hAnsi="Arial" w:cs="Arial"/>
                <w:sz w:val="24"/>
                <w:szCs w:val="24"/>
              </w:rPr>
            </w:pPr>
          </w:p>
          <w:p w14:paraId="007EDCEE" w14:textId="77777777" w:rsidR="00730AB9" w:rsidRPr="00EF34D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Experience of group-work.</w:t>
            </w:r>
          </w:p>
          <w:p w14:paraId="1DEE4F55" w14:textId="77777777" w:rsidR="00730AB9" w:rsidRPr="00EF34D4" w:rsidRDefault="00730AB9" w:rsidP="00D76B57">
            <w:pPr>
              <w:spacing w:after="0" w:line="240" w:lineRule="auto"/>
              <w:rPr>
                <w:rFonts w:ascii="Arial" w:eastAsia="Times New Roman" w:hAnsi="Arial" w:cs="Arial"/>
                <w:sz w:val="24"/>
                <w:szCs w:val="24"/>
              </w:rPr>
            </w:pPr>
            <w:r w:rsidRPr="00EF34D4">
              <w:rPr>
                <w:rFonts w:ascii="Arial" w:eastAsia="Times New Roman" w:hAnsi="Arial" w:cs="Arial"/>
                <w:sz w:val="24"/>
                <w:szCs w:val="24"/>
              </w:rPr>
              <w:t xml:space="preserve">  </w:t>
            </w:r>
          </w:p>
          <w:p w14:paraId="5A66448C" w14:textId="77777777" w:rsidR="00730AB9" w:rsidRPr="00EF34D4" w:rsidRDefault="00730AB9" w:rsidP="00D76B57">
            <w:pPr>
              <w:spacing w:after="0" w:line="240" w:lineRule="auto"/>
              <w:rPr>
                <w:rFonts w:ascii="Arial" w:eastAsia="Times New Roman" w:hAnsi="Arial" w:cs="Arial"/>
                <w:sz w:val="24"/>
                <w:szCs w:val="24"/>
              </w:rPr>
            </w:pPr>
            <w:r w:rsidRPr="00EF34D4">
              <w:rPr>
                <w:rFonts w:ascii="Arial" w:eastAsia="Times New Roman" w:hAnsi="Arial" w:cs="Arial"/>
                <w:sz w:val="24"/>
                <w:szCs w:val="24"/>
              </w:rPr>
              <w:t>Experience of writing reports.</w:t>
            </w:r>
          </w:p>
          <w:p w14:paraId="20609DF1" w14:textId="77777777" w:rsidR="00730AB9" w:rsidRPr="00EF34D4" w:rsidRDefault="00730AB9" w:rsidP="00D76B57">
            <w:pPr>
              <w:spacing w:after="0" w:line="240" w:lineRule="auto"/>
              <w:rPr>
                <w:rFonts w:ascii="Arial" w:eastAsia="Times New Roman" w:hAnsi="Arial" w:cs="Arial"/>
                <w:sz w:val="24"/>
                <w:szCs w:val="24"/>
              </w:rPr>
            </w:pPr>
          </w:p>
          <w:p w14:paraId="3597F813" w14:textId="77777777" w:rsidR="00730AB9" w:rsidRPr="00F86946" w:rsidRDefault="00730AB9" w:rsidP="00D76B57">
            <w:pPr>
              <w:rPr>
                <w:rFonts w:ascii="Arial" w:eastAsia="Times New Roman" w:hAnsi="Arial" w:cs="Arial"/>
                <w:sz w:val="24"/>
                <w:szCs w:val="24"/>
              </w:rPr>
            </w:pPr>
            <w:r w:rsidRPr="00F86946">
              <w:rPr>
                <w:rFonts w:ascii="Arial" w:eastAsia="Times New Roman" w:hAnsi="Arial" w:cs="Arial"/>
                <w:sz w:val="24"/>
                <w:szCs w:val="24"/>
              </w:rPr>
              <w:t>Experience of networking and liaising with agencies and other groups.</w:t>
            </w:r>
          </w:p>
          <w:p w14:paraId="2214BC5B" w14:textId="3F680AC2" w:rsidR="00730AB9" w:rsidRPr="00F86946" w:rsidRDefault="00730AB9" w:rsidP="00D76B57">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developing, </w:t>
            </w:r>
            <w:proofErr w:type="gramStart"/>
            <w:r w:rsidRPr="00F86946">
              <w:rPr>
                <w:rFonts w:ascii="Arial" w:eastAsia="Times New Roman" w:hAnsi="Arial" w:cs="Arial"/>
                <w:sz w:val="24"/>
                <w:szCs w:val="24"/>
              </w:rPr>
              <w:t>delivering</w:t>
            </w:r>
            <w:proofErr w:type="gramEnd"/>
            <w:r w:rsidRPr="00F86946">
              <w:rPr>
                <w:rFonts w:ascii="Arial" w:eastAsia="Times New Roman" w:hAnsi="Arial" w:cs="Arial"/>
                <w:sz w:val="24"/>
                <w:szCs w:val="24"/>
              </w:rPr>
              <w:t xml:space="preserve"> and evaluating </w:t>
            </w:r>
            <w:r w:rsidR="00D94669">
              <w:rPr>
                <w:rFonts w:ascii="Arial" w:eastAsia="Times New Roman" w:hAnsi="Arial" w:cs="Arial"/>
                <w:sz w:val="24"/>
                <w:szCs w:val="24"/>
              </w:rPr>
              <w:t>age-appropriate</w:t>
            </w:r>
            <w:r>
              <w:rPr>
                <w:rFonts w:ascii="Arial" w:eastAsia="Times New Roman" w:hAnsi="Arial" w:cs="Arial"/>
                <w:sz w:val="24"/>
                <w:szCs w:val="24"/>
              </w:rPr>
              <w:t xml:space="preserve"> </w:t>
            </w:r>
            <w:r w:rsidRPr="00F86946">
              <w:rPr>
                <w:rFonts w:ascii="Arial" w:eastAsia="Times New Roman" w:hAnsi="Arial" w:cs="Arial"/>
                <w:sz w:val="24"/>
                <w:szCs w:val="24"/>
              </w:rPr>
              <w:t>training.</w:t>
            </w:r>
          </w:p>
          <w:p w14:paraId="108AC587" w14:textId="77777777" w:rsidR="00730AB9" w:rsidRDefault="00730AB9" w:rsidP="00D76B57">
            <w:pPr>
              <w:spacing w:after="0" w:line="240" w:lineRule="auto"/>
              <w:rPr>
                <w:rFonts w:ascii="Arial" w:eastAsia="Times New Roman" w:hAnsi="Arial" w:cs="Arial"/>
                <w:sz w:val="24"/>
                <w:szCs w:val="24"/>
              </w:rPr>
            </w:pPr>
          </w:p>
          <w:p w14:paraId="36C8970C"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Experience of partnership working with external agencies.</w:t>
            </w:r>
          </w:p>
          <w:p w14:paraId="48577A61"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5EFEBEF7" w14:textId="77777777" w:rsidR="00730AB9" w:rsidRPr="00B50C24" w:rsidRDefault="00730AB9" w:rsidP="00D76B57">
            <w:pPr>
              <w:spacing w:after="0" w:line="240" w:lineRule="auto"/>
              <w:rPr>
                <w:rFonts w:ascii="Arial" w:eastAsia="Times New Roman" w:hAnsi="Arial" w:cs="Arial"/>
                <w:sz w:val="24"/>
                <w:szCs w:val="24"/>
              </w:rPr>
            </w:pPr>
          </w:p>
          <w:p w14:paraId="6DF100DD"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 </w:t>
            </w:r>
          </w:p>
        </w:tc>
        <w:tc>
          <w:tcPr>
            <w:tcW w:w="1984" w:type="dxa"/>
          </w:tcPr>
          <w:p w14:paraId="51BB172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1173BFD6" w14:textId="77777777" w:rsidR="00730AB9" w:rsidRPr="00B50C24" w:rsidRDefault="00730AB9" w:rsidP="00D76B57">
            <w:pPr>
              <w:spacing w:after="0" w:line="240" w:lineRule="auto"/>
              <w:rPr>
                <w:rFonts w:ascii="Arial" w:eastAsia="Times New Roman" w:hAnsi="Arial" w:cs="Arial"/>
                <w:sz w:val="24"/>
                <w:szCs w:val="24"/>
              </w:rPr>
            </w:pPr>
          </w:p>
          <w:p w14:paraId="20931C9B"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46BD3210" w14:textId="77777777" w:rsidR="00730AB9" w:rsidRPr="00B50C24" w:rsidRDefault="00730AB9" w:rsidP="00D76B57">
            <w:pPr>
              <w:spacing w:after="0" w:line="240" w:lineRule="auto"/>
              <w:rPr>
                <w:rFonts w:ascii="Arial" w:eastAsia="Times New Roman" w:hAnsi="Arial" w:cs="Arial"/>
                <w:sz w:val="24"/>
                <w:szCs w:val="24"/>
              </w:rPr>
            </w:pPr>
          </w:p>
          <w:p w14:paraId="63365BC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30AB9" w:rsidRPr="00B50C24" w14:paraId="3A9C9246" w14:textId="77777777" w:rsidTr="00D76B57">
        <w:trPr>
          <w:jc w:val="center"/>
        </w:trPr>
        <w:tc>
          <w:tcPr>
            <w:tcW w:w="2705" w:type="dxa"/>
          </w:tcPr>
          <w:p w14:paraId="4D444639" w14:textId="77777777" w:rsidR="00730AB9" w:rsidRPr="00B50C24" w:rsidRDefault="00730AB9" w:rsidP="00D76B57">
            <w:pPr>
              <w:spacing w:after="0" w:line="240" w:lineRule="auto"/>
              <w:rPr>
                <w:rFonts w:ascii="Arial" w:eastAsia="Times New Roman" w:hAnsi="Arial" w:cs="Arial"/>
                <w:b/>
                <w:sz w:val="24"/>
                <w:szCs w:val="24"/>
              </w:rPr>
            </w:pPr>
            <w:r>
              <w:rPr>
                <w:rFonts w:ascii="Arial" w:eastAsia="Times New Roman" w:hAnsi="Arial" w:cs="Arial"/>
                <w:b/>
                <w:sz w:val="24"/>
                <w:szCs w:val="24"/>
              </w:rPr>
              <w:t>Skills &amp; Knowledge</w:t>
            </w:r>
          </w:p>
          <w:p w14:paraId="4F46CE59" w14:textId="77777777" w:rsidR="00730AB9" w:rsidRPr="00B50C24" w:rsidRDefault="00730AB9" w:rsidP="00D76B57">
            <w:pPr>
              <w:spacing w:after="0" w:line="240" w:lineRule="auto"/>
              <w:rPr>
                <w:rFonts w:ascii="Arial" w:eastAsia="Times New Roman" w:hAnsi="Arial" w:cs="Arial"/>
                <w:sz w:val="24"/>
                <w:szCs w:val="24"/>
              </w:rPr>
            </w:pPr>
          </w:p>
          <w:p w14:paraId="6A671DC5" w14:textId="77777777" w:rsidR="00730AB9" w:rsidRPr="00B50C24" w:rsidRDefault="00730AB9" w:rsidP="00D76B57">
            <w:pPr>
              <w:spacing w:after="0" w:line="240" w:lineRule="auto"/>
              <w:rPr>
                <w:rFonts w:ascii="Arial" w:eastAsia="Times New Roman" w:hAnsi="Arial" w:cs="Arial"/>
                <w:sz w:val="24"/>
                <w:szCs w:val="24"/>
              </w:rPr>
            </w:pPr>
          </w:p>
          <w:p w14:paraId="10EE0EEC" w14:textId="77777777" w:rsidR="00730AB9" w:rsidRPr="00B50C24" w:rsidRDefault="00730AB9" w:rsidP="00D76B57">
            <w:pPr>
              <w:spacing w:after="0" w:line="240" w:lineRule="auto"/>
              <w:rPr>
                <w:rFonts w:ascii="Arial" w:eastAsia="Times New Roman" w:hAnsi="Arial" w:cs="Arial"/>
                <w:sz w:val="24"/>
                <w:szCs w:val="24"/>
              </w:rPr>
            </w:pPr>
          </w:p>
          <w:p w14:paraId="17BF2CFB" w14:textId="77777777" w:rsidR="00730AB9" w:rsidRPr="00B50C24" w:rsidRDefault="00730AB9" w:rsidP="00D76B57">
            <w:pPr>
              <w:spacing w:after="0" w:line="240" w:lineRule="auto"/>
              <w:rPr>
                <w:rFonts w:ascii="Arial" w:eastAsia="Times New Roman" w:hAnsi="Arial" w:cs="Arial"/>
                <w:sz w:val="24"/>
                <w:szCs w:val="24"/>
              </w:rPr>
            </w:pPr>
          </w:p>
          <w:p w14:paraId="1C2D6A55"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15550DDB" w14:textId="3F7EF5D5"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Demonstrates a knowledge of the impact of trauma on young people and </w:t>
            </w:r>
            <w:r w:rsidR="00D94669">
              <w:rPr>
                <w:rFonts w:ascii="Arial" w:eastAsia="Times New Roman" w:hAnsi="Arial" w:cs="Arial"/>
                <w:sz w:val="24"/>
                <w:szCs w:val="24"/>
              </w:rPr>
              <w:t>age-appropriate</w:t>
            </w:r>
            <w:r>
              <w:rPr>
                <w:rFonts w:ascii="Arial" w:eastAsia="Times New Roman" w:hAnsi="Arial" w:cs="Arial"/>
                <w:sz w:val="24"/>
                <w:szCs w:val="24"/>
              </w:rPr>
              <w:t xml:space="preserve"> support tools / methods.</w:t>
            </w:r>
          </w:p>
          <w:p w14:paraId="7B014F44" w14:textId="77777777" w:rsidR="00730AB9" w:rsidRDefault="00730AB9" w:rsidP="00D76B57">
            <w:pPr>
              <w:spacing w:after="0" w:line="240" w:lineRule="auto"/>
              <w:rPr>
                <w:rFonts w:ascii="Arial" w:eastAsia="Times New Roman" w:hAnsi="Arial" w:cs="Arial"/>
                <w:sz w:val="24"/>
                <w:szCs w:val="24"/>
              </w:rPr>
            </w:pPr>
          </w:p>
          <w:p w14:paraId="7C4AD331" w14:textId="77777777" w:rsidR="00730AB9" w:rsidRDefault="00730AB9" w:rsidP="00D76B57">
            <w:pPr>
              <w:spacing w:after="0" w:line="240" w:lineRule="auto"/>
              <w:rPr>
                <w:rFonts w:ascii="Arial" w:eastAsia="Times New Roman" w:hAnsi="Arial" w:cs="Arial"/>
                <w:sz w:val="24"/>
                <w:szCs w:val="24"/>
              </w:rPr>
            </w:pPr>
            <w:r w:rsidRPr="00A23583">
              <w:rPr>
                <w:rFonts w:ascii="Arial" w:eastAsia="Times New Roman" w:hAnsi="Arial" w:cs="Arial"/>
                <w:sz w:val="24"/>
                <w:szCs w:val="24"/>
              </w:rPr>
              <w:t xml:space="preserve">Knowledge of the impact of rape and sexual abuse on </w:t>
            </w:r>
            <w:r>
              <w:rPr>
                <w:rFonts w:ascii="Arial" w:eastAsia="Times New Roman" w:hAnsi="Arial" w:cs="Arial"/>
                <w:sz w:val="24"/>
                <w:szCs w:val="24"/>
              </w:rPr>
              <w:t>young survivors.</w:t>
            </w:r>
          </w:p>
          <w:p w14:paraId="5D9509CB" w14:textId="77777777" w:rsidR="00730AB9" w:rsidRDefault="00730AB9" w:rsidP="00D76B57">
            <w:pPr>
              <w:spacing w:after="0" w:line="240" w:lineRule="auto"/>
              <w:rPr>
                <w:rFonts w:ascii="Arial" w:eastAsia="Times New Roman" w:hAnsi="Arial" w:cs="Arial"/>
                <w:sz w:val="24"/>
                <w:szCs w:val="24"/>
              </w:rPr>
            </w:pPr>
          </w:p>
          <w:p w14:paraId="39A5887D"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Clearly articulates an understanding and c</w:t>
            </w:r>
            <w:r w:rsidRPr="00A23583">
              <w:rPr>
                <w:rFonts w:ascii="Arial" w:eastAsia="Times New Roman" w:hAnsi="Arial" w:cs="Arial"/>
                <w:sz w:val="24"/>
                <w:szCs w:val="24"/>
              </w:rPr>
              <w:t xml:space="preserve">ommitment to a feminist analysis of </w:t>
            </w:r>
            <w:proofErr w:type="gramStart"/>
            <w:r>
              <w:rPr>
                <w:rFonts w:ascii="Arial" w:eastAsia="Times New Roman" w:hAnsi="Arial" w:cs="Arial"/>
                <w:sz w:val="24"/>
                <w:szCs w:val="24"/>
              </w:rPr>
              <w:t>gender based</w:t>
            </w:r>
            <w:proofErr w:type="gramEnd"/>
            <w:r>
              <w:rPr>
                <w:rFonts w:ascii="Arial" w:eastAsia="Times New Roman" w:hAnsi="Arial" w:cs="Arial"/>
                <w:sz w:val="24"/>
                <w:szCs w:val="24"/>
              </w:rPr>
              <w:t xml:space="preserve"> violence.</w:t>
            </w:r>
          </w:p>
          <w:p w14:paraId="1E71F1CA" w14:textId="77777777" w:rsidR="00730AB9" w:rsidRDefault="00730AB9" w:rsidP="00D76B57">
            <w:pPr>
              <w:spacing w:after="0" w:line="240" w:lineRule="auto"/>
              <w:rPr>
                <w:rFonts w:ascii="Arial" w:eastAsia="Times New Roman" w:hAnsi="Arial" w:cs="Arial"/>
                <w:sz w:val="24"/>
                <w:szCs w:val="24"/>
              </w:rPr>
            </w:pPr>
          </w:p>
          <w:p w14:paraId="145585B6"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lastRenderedPageBreak/>
              <w:t>Understanding and knowledge of Child &amp; Adult Protection Legislation.</w:t>
            </w:r>
          </w:p>
          <w:p w14:paraId="2FF75ADB" w14:textId="77777777" w:rsidR="00730AB9" w:rsidRDefault="00730AB9" w:rsidP="00D76B57">
            <w:pPr>
              <w:spacing w:after="0" w:line="240" w:lineRule="auto"/>
              <w:rPr>
                <w:rFonts w:ascii="Arial" w:eastAsia="Times New Roman" w:hAnsi="Arial" w:cs="Arial"/>
                <w:sz w:val="24"/>
                <w:szCs w:val="24"/>
              </w:rPr>
            </w:pPr>
          </w:p>
          <w:p w14:paraId="3F653ED4"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Excellent i</w:t>
            </w:r>
            <w:r w:rsidRPr="00EF34D4">
              <w:rPr>
                <w:rFonts w:ascii="Arial" w:eastAsia="Times New Roman" w:hAnsi="Arial" w:cs="Arial"/>
                <w:sz w:val="24"/>
                <w:szCs w:val="24"/>
              </w:rPr>
              <w:t xml:space="preserve">nter-personal </w:t>
            </w:r>
            <w:r>
              <w:rPr>
                <w:rFonts w:ascii="Arial" w:eastAsia="Times New Roman" w:hAnsi="Arial" w:cs="Arial"/>
                <w:sz w:val="24"/>
                <w:szCs w:val="24"/>
              </w:rPr>
              <w:t xml:space="preserve">and communication </w:t>
            </w:r>
            <w:r w:rsidRPr="00EF34D4">
              <w:rPr>
                <w:rFonts w:ascii="Arial" w:eastAsia="Times New Roman" w:hAnsi="Arial" w:cs="Arial"/>
                <w:sz w:val="24"/>
                <w:szCs w:val="24"/>
              </w:rPr>
              <w:t>skills</w:t>
            </w:r>
          </w:p>
          <w:p w14:paraId="2A28187E" w14:textId="77777777" w:rsidR="00730AB9" w:rsidRDefault="00730AB9" w:rsidP="00D76B57">
            <w:pPr>
              <w:spacing w:after="0" w:line="240" w:lineRule="auto"/>
              <w:rPr>
                <w:rFonts w:ascii="Arial" w:eastAsia="Times New Roman" w:hAnsi="Arial" w:cs="Arial"/>
                <w:sz w:val="24"/>
                <w:szCs w:val="24"/>
              </w:rPr>
            </w:pPr>
          </w:p>
          <w:p w14:paraId="5F406C91" w14:textId="77777777" w:rsidR="00730AB9" w:rsidRPr="006E7A6F" w:rsidRDefault="00730AB9" w:rsidP="00D76B57">
            <w:pPr>
              <w:spacing w:after="0" w:line="240" w:lineRule="auto"/>
              <w:rPr>
                <w:rFonts w:ascii="Arial" w:eastAsia="Times New Roman" w:hAnsi="Arial" w:cs="Arial"/>
                <w:sz w:val="24"/>
                <w:szCs w:val="24"/>
              </w:rPr>
            </w:pPr>
            <w:r w:rsidRPr="006E7A6F">
              <w:rPr>
                <w:rFonts w:ascii="Arial" w:eastAsia="Times New Roman" w:hAnsi="Arial" w:cs="Arial"/>
                <w:sz w:val="24"/>
                <w:szCs w:val="24"/>
              </w:rPr>
              <w:t>Understanding of qualitative and quantitative monitoring and reporting.</w:t>
            </w:r>
          </w:p>
          <w:p w14:paraId="4591EBDD" w14:textId="77777777" w:rsidR="00730AB9" w:rsidRDefault="00730AB9" w:rsidP="00D76B57">
            <w:pPr>
              <w:spacing w:after="0" w:line="240" w:lineRule="auto"/>
              <w:rPr>
                <w:rFonts w:ascii="Arial" w:eastAsia="Times New Roman" w:hAnsi="Arial" w:cs="Arial"/>
                <w:sz w:val="24"/>
                <w:szCs w:val="24"/>
              </w:rPr>
            </w:pPr>
          </w:p>
          <w:p w14:paraId="0A125A6D" w14:textId="77777777" w:rsidR="00730AB9"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Good planning, organisational and prioritisation skills.</w:t>
            </w:r>
          </w:p>
          <w:p w14:paraId="7D23B29A" w14:textId="77777777" w:rsidR="00730AB9" w:rsidRDefault="00730AB9" w:rsidP="00D76B57">
            <w:pPr>
              <w:spacing w:after="0" w:line="240" w:lineRule="auto"/>
              <w:rPr>
                <w:rFonts w:ascii="Arial" w:eastAsia="Times New Roman" w:hAnsi="Arial" w:cs="Arial"/>
                <w:sz w:val="24"/>
                <w:szCs w:val="24"/>
              </w:rPr>
            </w:pPr>
          </w:p>
          <w:p w14:paraId="5D87C830" w14:textId="77777777" w:rsidR="00730AB9" w:rsidRDefault="00730AB9" w:rsidP="00D76B57">
            <w:pPr>
              <w:spacing w:after="0" w:line="240" w:lineRule="auto"/>
              <w:rPr>
                <w:rFonts w:ascii="Arial" w:eastAsia="Times New Roman" w:hAnsi="Arial" w:cs="Arial"/>
                <w:sz w:val="24"/>
                <w:szCs w:val="24"/>
              </w:rPr>
            </w:pPr>
            <w:r w:rsidRPr="00A23583">
              <w:rPr>
                <w:rFonts w:ascii="Arial" w:eastAsia="Times New Roman" w:hAnsi="Arial" w:cs="Arial"/>
                <w:sz w:val="24"/>
                <w:szCs w:val="24"/>
              </w:rPr>
              <w:t>Skilled in use of IT for self-administration e.g., Microsoft, excel, email and internet.</w:t>
            </w:r>
          </w:p>
          <w:p w14:paraId="3D17B839"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520333EE" w14:textId="77777777" w:rsidR="00730AB9" w:rsidRDefault="00730AB9" w:rsidP="00D76B57">
            <w:pPr>
              <w:spacing w:after="0" w:line="240" w:lineRule="auto"/>
              <w:rPr>
                <w:rFonts w:ascii="Arial" w:eastAsia="Times New Roman" w:hAnsi="Arial" w:cs="Arial"/>
                <w:sz w:val="24"/>
                <w:szCs w:val="24"/>
              </w:rPr>
            </w:pPr>
            <w:r w:rsidRPr="002B66A3">
              <w:rPr>
                <w:rFonts w:ascii="Arial" w:eastAsia="Times New Roman" w:hAnsi="Arial" w:cs="Arial"/>
                <w:sz w:val="24"/>
                <w:szCs w:val="24"/>
              </w:rPr>
              <w:lastRenderedPageBreak/>
              <w:t>Knowledge and understanding of issues for voluntary sector.</w:t>
            </w:r>
          </w:p>
          <w:p w14:paraId="5FEC0767" w14:textId="77777777" w:rsidR="00730AB9" w:rsidRDefault="00730AB9" w:rsidP="00D76B57">
            <w:pPr>
              <w:spacing w:after="0" w:line="240" w:lineRule="auto"/>
              <w:rPr>
                <w:rFonts w:ascii="Arial" w:eastAsia="Times New Roman" w:hAnsi="Arial" w:cs="Arial"/>
                <w:sz w:val="24"/>
                <w:szCs w:val="24"/>
              </w:rPr>
            </w:pPr>
          </w:p>
          <w:p w14:paraId="7CE4E15E" w14:textId="77777777" w:rsidR="00730AB9" w:rsidRPr="00B50C24" w:rsidRDefault="00730AB9" w:rsidP="00D76B57">
            <w:pPr>
              <w:spacing w:after="0" w:line="240" w:lineRule="auto"/>
              <w:rPr>
                <w:rFonts w:ascii="Arial" w:eastAsia="Times New Roman" w:hAnsi="Arial" w:cs="Arial"/>
                <w:sz w:val="24"/>
                <w:szCs w:val="24"/>
              </w:rPr>
            </w:pPr>
          </w:p>
          <w:p w14:paraId="73A6C303" w14:textId="77777777" w:rsidR="00730AB9" w:rsidRPr="00B50C24" w:rsidRDefault="00730AB9" w:rsidP="00D76B57">
            <w:pPr>
              <w:spacing w:after="0" w:line="240" w:lineRule="auto"/>
              <w:rPr>
                <w:rFonts w:ascii="Arial" w:eastAsia="Times New Roman" w:hAnsi="Arial" w:cs="Arial"/>
                <w:sz w:val="24"/>
                <w:szCs w:val="24"/>
              </w:rPr>
            </w:pPr>
          </w:p>
          <w:p w14:paraId="5F9451A2" w14:textId="77777777" w:rsidR="00730AB9" w:rsidRPr="00B50C24" w:rsidRDefault="00730AB9" w:rsidP="00D76B57">
            <w:pPr>
              <w:spacing w:after="0" w:line="240" w:lineRule="auto"/>
              <w:rPr>
                <w:rFonts w:ascii="Arial" w:eastAsia="Times New Roman" w:hAnsi="Arial" w:cs="Arial"/>
                <w:sz w:val="24"/>
                <w:szCs w:val="24"/>
              </w:rPr>
            </w:pPr>
          </w:p>
          <w:p w14:paraId="580CA451" w14:textId="77777777" w:rsidR="00730AB9" w:rsidRPr="00B50C24" w:rsidRDefault="00730AB9" w:rsidP="00D76B57">
            <w:pPr>
              <w:spacing w:after="0" w:line="240" w:lineRule="auto"/>
              <w:rPr>
                <w:rFonts w:ascii="Arial" w:eastAsia="Times New Roman" w:hAnsi="Arial" w:cs="Arial"/>
                <w:sz w:val="24"/>
                <w:szCs w:val="24"/>
              </w:rPr>
            </w:pPr>
          </w:p>
          <w:p w14:paraId="7808A9EA"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7F6B64D3"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5607E55E" w14:textId="77777777" w:rsidR="00730AB9" w:rsidRPr="00B50C24" w:rsidRDefault="00730AB9" w:rsidP="00D76B57">
            <w:pPr>
              <w:spacing w:after="0" w:line="240" w:lineRule="auto"/>
              <w:rPr>
                <w:rFonts w:ascii="Arial" w:eastAsia="Times New Roman" w:hAnsi="Arial" w:cs="Arial"/>
                <w:sz w:val="24"/>
                <w:szCs w:val="24"/>
              </w:rPr>
            </w:pPr>
          </w:p>
          <w:p w14:paraId="07F72496"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2F435560" w14:textId="77777777" w:rsidR="00730AB9" w:rsidRPr="00B50C24" w:rsidRDefault="00730AB9" w:rsidP="00D76B57">
            <w:pPr>
              <w:spacing w:after="0" w:line="240" w:lineRule="auto"/>
              <w:rPr>
                <w:rFonts w:ascii="Arial" w:eastAsia="Times New Roman" w:hAnsi="Arial" w:cs="Arial"/>
                <w:sz w:val="24"/>
                <w:szCs w:val="24"/>
              </w:rPr>
            </w:pPr>
          </w:p>
          <w:p w14:paraId="452F174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30AB9" w:rsidRPr="00B50C24" w14:paraId="3972E8EE" w14:textId="77777777" w:rsidTr="00D76B57">
        <w:trPr>
          <w:jc w:val="center"/>
        </w:trPr>
        <w:tc>
          <w:tcPr>
            <w:tcW w:w="2705" w:type="dxa"/>
          </w:tcPr>
          <w:p w14:paraId="23A469F6"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Personal Qualities</w:t>
            </w:r>
          </w:p>
          <w:p w14:paraId="7581D6BC" w14:textId="77777777" w:rsidR="00730AB9" w:rsidRPr="00B50C24" w:rsidRDefault="00730AB9" w:rsidP="00D76B57">
            <w:pPr>
              <w:spacing w:after="0" w:line="240" w:lineRule="auto"/>
              <w:rPr>
                <w:rFonts w:ascii="Arial" w:eastAsia="Times New Roman" w:hAnsi="Arial" w:cs="Arial"/>
                <w:sz w:val="24"/>
                <w:szCs w:val="24"/>
              </w:rPr>
            </w:pPr>
          </w:p>
          <w:p w14:paraId="1117D85F" w14:textId="77777777" w:rsidR="00730AB9" w:rsidRPr="00B50C24" w:rsidRDefault="00730AB9" w:rsidP="00D76B57">
            <w:pPr>
              <w:spacing w:after="0" w:line="240" w:lineRule="auto"/>
              <w:rPr>
                <w:rFonts w:ascii="Arial" w:eastAsia="Times New Roman" w:hAnsi="Arial" w:cs="Arial"/>
                <w:sz w:val="24"/>
                <w:szCs w:val="24"/>
              </w:rPr>
            </w:pPr>
          </w:p>
          <w:p w14:paraId="5AD4618B"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20AEF1B5" w14:textId="77777777" w:rsidR="00730AB9" w:rsidRDefault="00730AB9" w:rsidP="00D76B57">
            <w:pPr>
              <w:spacing w:after="0" w:line="240" w:lineRule="auto"/>
              <w:rPr>
                <w:rFonts w:ascii="Arial" w:eastAsia="Times New Roman" w:hAnsi="Arial" w:cs="Arial"/>
                <w:sz w:val="24"/>
                <w:szCs w:val="24"/>
              </w:rPr>
            </w:pPr>
            <w:r w:rsidRPr="006E7A6F">
              <w:rPr>
                <w:rFonts w:ascii="Arial" w:eastAsia="Times New Roman" w:hAnsi="Arial" w:cs="Arial"/>
                <w:sz w:val="24"/>
                <w:szCs w:val="24"/>
              </w:rPr>
              <w:t>Demonstrates a resilient approach to the workplace and has clear strategies for managing self.</w:t>
            </w:r>
          </w:p>
          <w:p w14:paraId="727B68EB" w14:textId="77777777" w:rsidR="00730AB9" w:rsidRPr="00B50C24" w:rsidRDefault="00730AB9" w:rsidP="00D76B57">
            <w:pPr>
              <w:spacing w:after="0" w:line="240" w:lineRule="auto"/>
              <w:rPr>
                <w:rFonts w:ascii="Arial" w:eastAsia="Times New Roman" w:hAnsi="Arial" w:cs="Arial"/>
                <w:sz w:val="24"/>
                <w:szCs w:val="24"/>
              </w:rPr>
            </w:pPr>
          </w:p>
          <w:p w14:paraId="0374FA1C" w14:textId="77777777" w:rsidR="00730AB9" w:rsidRDefault="00730AB9" w:rsidP="00D76B57">
            <w:pPr>
              <w:spacing w:after="0" w:line="240" w:lineRule="auto"/>
              <w:rPr>
                <w:rFonts w:ascii="Arial" w:eastAsia="Times New Roman" w:hAnsi="Arial" w:cs="Arial"/>
                <w:sz w:val="24"/>
                <w:szCs w:val="24"/>
              </w:rPr>
            </w:pPr>
            <w:r w:rsidRPr="00DB4374">
              <w:rPr>
                <w:rFonts w:ascii="Arial" w:eastAsia="Times New Roman" w:hAnsi="Arial" w:cs="Arial"/>
                <w:sz w:val="24"/>
                <w:szCs w:val="24"/>
              </w:rPr>
              <w:t>Evidence of a ‘can-do’ attitude, with the ability and willingness to problem solve, involving others when necessary.</w:t>
            </w:r>
          </w:p>
          <w:p w14:paraId="39ABA5AA" w14:textId="77777777" w:rsidR="00730AB9" w:rsidRDefault="00730AB9" w:rsidP="00D76B57">
            <w:pPr>
              <w:spacing w:after="0" w:line="240" w:lineRule="auto"/>
              <w:rPr>
                <w:rFonts w:ascii="Arial" w:eastAsia="Times New Roman" w:hAnsi="Arial" w:cs="Arial"/>
                <w:sz w:val="24"/>
                <w:szCs w:val="24"/>
              </w:rPr>
            </w:pPr>
          </w:p>
          <w:p w14:paraId="08FF4C05" w14:textId="77777777" w:rsidR="00730AB9"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High level of personal commitment to equality and diversity, and ability to work with partners and colleagues from a wide range of backgrounds.</w:t>
            </w:r>
          </w:p>
          <w:p w14:paraId="45140673"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2C48512E"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6D5F1EA9"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75282823" w14:textId="77777777" w:rsidR="00730AB9" w:rsidRPr="00B50C24" w:rsidRDefault="00730AB9" w:rsidP="00D76B57">
            <w:pPr>
              <w:spacing w:after="0" w:line="240" w:lineRule="auto"/>
              <w:rPr>
                <w:rFonts w:ascii="Arial" w:eastAsia="Times New Roman" w:hAnsi="Arial" w:cs="Arial"/>
                <w:sz w:val="24"/>
                <w:szCs w:val="24"/>
              </w:rPr>
            </w:pPr>
          </w:p>
          <w:p w14:paraId="2098B28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1D061A4C" w14:textId="77777777" w:rsidR="00730AB9" w:rsidRPr="00B50C24" w:rsidRDefault="00730AB9" w:rsidP="00D76B57">
            <w:pPr>
              <w:spacing w:after="0" w:line="240" w:lineRule="auto"/>
              <w:rPr>
                <w:rFonts w:ascii="Arial" w:eastAsia="Times New Roman" w:hAnsi="Arial" w:cs="Arial"/>
                <w:sz w:val="24"/>
                <w:szCs w:val="24"/>
              </w:rPr>
            </w:pPr>
          </w:p>
          <w:p w14:paraId="0E2B9800"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30AB9" w:rsidRPr="00B50C24" w14:paraId="60B5E06F" w14:textId="77777777" w:rsidTr="00D76B57">
        <w:trPr>
          <w:jc w:val="center"/>
        </w:trPr>
        <w:tc>
          <w:tcPr>
            <w:tcW w:w="2705" w:type="dxa"/>
          </w:tcPr>
          <w:p w14:paraId="085EBD65"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Additional Job Requirements</w:t>
            </w:r>
          </w:p>
          <w:p w14:paraId="35947162" w14:textId="77777777" w:rsidR="00730AB9" w:rsidRPr="00B50C24" w:rsidRDefault="00730AB9" w:rsidP="00D76B57">
            <w:pPr>
              <w:spacing w:after="0" w:line="240" w:lineRule="auto"/>
              <w:rPr>
                <w:rFonts w:ascii="Arial" w:eastAsia="Times New Roman" w:hAnsi="Arial" w:cs="Arial"/>
                <w:sz w:val="24"/>
                <w:szCs w:val="24"/>
              </w:rPr>
            </w:pPr>
          </w:p>
          <w:p w14:paraId="1ACE7E17" w14:textId="77777777" w:rsidR="00730AB9" w:rsidRPr="00B50C24" w:rsidRDefault="00730AB9" w:rsidP="00D76B57">
            <w:pPr>
              <w:spacing w:after="0" w:line="240" w:lineRule="auto"/>
              <w:rPr>
                <w:rFonts w:ascii="Arial" w:eastAsia="Times New Roman" w:hAnsi="Arial" w:cs="Arial"/>
                <w:sz w:val="24"/>
                <w:szCs w:val="24"/>
              </w:rPr>
            </w:pPr>
          </w:p>
          <w:p w14:paraId="7EC808C0" w14:textId="77777777" w:rsidR="00730AB9" w:rsidRPr="00B50C24" w:rsidRDefault="00730AB9" w:rsidP="00D76B57">
            <w:pPr>
              <w:spacing w:after="0" w:line="240" w:lineRule="auto"/>
              <w:rPr>
                <w:rFonts w:ascii="Arial" w:eastAsia="Times New Roman" w:hAnsi="Arial" w:cs="Arial"/>
                <w:sz w:val="24"/>
                <w:szCs w:val="24"/>
              </w:rPr>
            </w:pPr>
          </w:p>
          <w:p w14:paraId="5B04AA21" w14:textId="77777777" w:rsidR="00730AB9" w:rsidRPr="00B50C24" w:rsidRDefault="00730AB9" w:rsidP="00D76B57">
            <w:pPr>
              <w:spacing w:after="0" w:line="240" w:lineRule="auto"/>
              <w:rPr>
                <w:rFonts w:ascii="Arial" w:eastAsia="Times New Roman" w:hAnsi="Arial" w:cs="Arial"/>
                <w:sz w:val="24"/>
                <w:szCs w:val="24"/>
              </w:rPr>
            </w:pPr>
          </w:p>
          <w:p w14:paraId="5CFFA1E8"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55F32D07"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Member of PVG Scheme or willingness to become a member of the PVG Scheme with satisfactory scheme record and/or scheme record update.</w:t>
            </w:r>
          </w:p>
          <w:p w14:paraId="6D134706" w14:textId="77777777" w:rsidR="00730AB9" w:rsidRPr="00B50C24" w:rsidRDefault="00730AB9" w:rsidP="00D76B57">
            <w:pPr>
              <w:spacing w:after="0" w:line="240" w:lineRule="auto"/>
              <w:rPr>
                <w:rFonts w:ascii="Arial" w:eastAsia="Times New Roman" w:hAnsi="Arial" w:cs="Arial"/>
                <w:sz w:val="24"/>
                <w:szCs w:val="24"/>
              </w:rPr>
            </w:pPr>
          </w:p>
          <w:p w14:paraId="17989716"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Must be able to work flexibly (including evenings and weekends) to meet the needs of </w:t>
            </w:r>
            <w:r>
              <w:rPr>
                <w:rFonts w:ascii="Arial" w:eastAsia="Times New Roman" w:hAnsi="Arial" w:cs="Arial"/>
                <w:sz w:val="24"/>
                <w:szCs w:val="24"/>
              </w:rPr>
              <w:t>WRASAC</w:t>
            </w:r>
            <w:r w:rsidRPr="00B50C24">
              <w:rPr>
                <w:rFonts w:ascii="Arial" w:eastAsia="Times New Roman" w:hAnsi="Arial" w:cs="Arial"/>
                <w:sz w:val="24"/>
                <w:szCs w:val="24"/>
              </w:rPr>
              <w:t>.</w:t>
            </w:r>
          </w:p>
          <w:p w14:paraId="53E8DBAA" w14:textId="77777777" w:rsidR="00730AB9" w:rsidRPr="00B50C24" w:rsidRDefault="00730AB9" w:rsidP="00D76B57">
            <w:pPr>
              <w:spacing w:after="0" w:line="240" w:lineRule="auto"/>
              <w:rPr>
                <w:rFonts w:ascii="Arial" w:eastAsia="Times New Roman" w:hAnsi="Arial" w:cs="Arial"/>
                <w:sz w:val="24"/>
                <w:szCs w:val="24"/>
              </w:rPr>
            </w:pPr>
          </w:p>
          <w:p w14:paraId="273FFD33"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Ability to travel throughout Dundee and Angus.</w:t>
            </w:r>
          </w:p>
        </w:tc>
        <w:tc>
          <w:tcPr>
            <w:tcW w:w="2268" w:type="dxa"/>
          </w:tcPr>
          <w:p w14:paraId="5CE14B57"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Full Drivers licence and access to a car.  </w:t>
            </w:r>
          </w:p>
        </w:tc>
        <w:tc>
          <w:tcPr>
            <w:tcW w:w="1984" w:type="dxa"/>
          </w:tcPr>
          <w:p w14:paraId="4A144330"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06626893" w14:textId="77777777" w:rsidR="00730AB9" w:rsidRDefault="00730AB9" w:rsidP="00D76B57">
            <w:pPr>
              <w:spacing w:after="0" w:line="240" w:lineRule="auto"/>
              <w:rPr>
                <w:rFonts w:ascii="Arial" w:eastAsia="Times New Roman" w:hAnsi="Arial" w:cs="Arial"/>
                <w:sz w:val="24"/>
                <w:szCs w:val="24"/>
              </w:rPr>
            </w:pPr>
          </w:p>
          <w:p w14:paraId="0852849B"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Interview</w:t>
            </w:r>
          </w:p>
        </w:tc>
      </w:tr>
    </w:tbl>
    <w:p w14:paraId="3C6FF005" w14:textId="77777777" w:rsidR="00730AB9" w:rsidRDefault="00730AB9" w:rsidP="00730AB9">
      <w:pPr>
        <w:rPr>
          <w:rFonts w:asciiTheme="majorHAnsi" w:hAnsiTheme="majorHAnsi" w:cstheme="majorHAnsi"/>
          <w:sz w:val="24"/>
          <w:szCs w:val="24"/>
        </w:rPr>
      </w:pPr>
    </w:p>
    <w:p w14:paraId="51F506DD" w14:textId="77777777" w:rsidR="00730AB9" w:rsidRDefault="00730AB9" w:rsidP="00744ACA"/>
    <w:p w14:paraId="0744A137" w14:textId="77777777" w:rsidR="00730AB9" w:rsidRDefault="00730AB9" w:rsidP="00744ACA"/>
    <w:p w14:paraId="0A006A0B" w14:textId="09497FF3" w:rsidR="00730AB9" w:rsidRDefault="00730AB9" w:rsidP="00744ACA"/>
    <w:p w14:paraId="11A6CCF0" w14:textId="769B2246" w:rsidR="00744ACA" w:rsidRDefault="00744ACA" w:rsidP="00744ACA"/>
    <w:p w14:paraId="4710C46A" w14:textId="387ECF8A" w:rsidR="002A4083" w:rsidRPr="00B50C24" w:rsidRDefault="00D94669" w:rsidP="002A4083">
      <w:pPr>
        <w:spacing w:after="0" w:line="240" w:lineRule="auto"/>
        <w:rPr>
          <w:rFonts w:ascii="Arial" w:eastAsia="Times New Roman" w:hAnsi="Arial" w:cs="Arial"/>
          <w:b/>
          <w:bCs/>
          <w:sz w:val="36"/>
          <w:szCs w:val="36"/>
          <w:u w:val="single"/>
        </w:rPr>
      </w:pPr>
      <w:r>
        <w:rPr>
          <w:rFonts w:ascii="Arial" w:eastAsia="Times New Roman" w:hAnsi="Arial" w:cs="Arial"/>
          <w:b/>
          <w:bCs/>
          <w:noProof/>
          <w:sz w:val="36"/>
          <w:szCs w:val="36"/>
          <w:u w:val="single"/>
        </w:rPr>
        <w:lastRenderedPageBreak/>
        <w:drawing>
          <wp:anchor distT="0" distB="0" distL="114300" distR="114300" simplePos="0" relativeHeight="251737600" behindDoc="0" locked="0" layoutInCell="1" allowOverlap="1" wp14:anchorId="6C16E20D" wp14:editId="42FC6AA9">
            <wp:simplePos x="0" y="0"/>
            <wp:positionH relativeFrom="column">
              <wp:posOffset>6090285</wp:posOffset>
            </wp:positionH>
            <wp:positionV relativeFrom="paragraph">
              <wp:posOffset>-241935</wp:posOffset>
            </wp:positionV>
            <wp:extent cx="866775" cy="8578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SAC teal hug no backgroun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6775" cy="857885"/>
                    </a:xfrm>
                    <a:prstGeom prst="rect">
                      <a:avLst/>
                    </a:prstGeom>
                  </pic:spPr>
                </pic:pic>
              </a:graphicData>
            </a:graphic>
            <wp14:sizeRelH relativeFrom="page">
              <wp14:pctWidth>0</wp14:pctWidth>
            </wp14:sizeRelH>
            <wp14:sizeRelV relativeFrom="page">
              <wp14:pctHeight>0</wp14:pctHeight>
            </wp14:sizeRelV>
          </wp:anchor>
        </w:drawing>
      </w:r>
      <w:r w:rsidR="002A4083" w:rsidRPr="00B50C24">
        <w:rPr>
          <w:rFonts w:ascii="Arial" w:eastAsia="Times New Roman" w:hAnsi="Arial" w:cs="Arial"/>
          <w:b/>
          <w:bCs/>
          <w:sz w:val="36"/>
          <w:szCs w:val="36"/>
          <w:u w:val="single"/>
        </w:rPr>
        <w:t>Women’s Rape and Sexual Abuse Centre Dundee</w:t>
      </w:r>
    </w:p>
    <w:p w14:paraId="694BFD4F" w14:textId="77777777" w:rsidR="002A4083" w:rsidRPr="00B50C24" w:rsidRDefault="002A4083" w:rsidP="002A4083">
      <w:pPr>
        <w:spacing w:after="0" w:line="240" w:lineRule="auto"/>
        <w:jc w:val="center"/>
        <w:rPr>
          <w:rFonts w:ascii="Arial" w:eastAsia="Times New Roman" w:hAnsi="Arial" w:cs="Arial"/>
          <w:b/>
          <w:bCs/>
          <w:sz w:val="24"/>
          <w:szCs w:val="24"/>
          <w:u w:val="single"/>
        </w:rPr>
      </w:pPr>
    </w:p>
    <w:p w14:paraId="2341A1A2" w14:textId="77777777" w:rsidR="002A4083" w:rsidRDefault="002A4083" w:rsidP="00D94669">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Post Applied For:  </w:t>
      </w:r>
    </w:p>
    <w:p w14:paraId="27E286D7" w14:textId="77777777" w:rsidR="002A4083" w:rsidRPr="00B50C24" w:rsidRDefault="002A4083" w:rsidP="00D94669">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p>
    <w:p w14:paraId="385BA86B" w14:textId="77777777" w:rsidR="002A4083" w:rsidRDefault="002A4083" w:rsidP="002A4083">
      <w:pPr>
        <w:autoSpaceDE w:val="0"/>
        <w:autoSpaceDN w:val="0"/>
        <w:adjustRightInd w:val="0"/>
        <w:spacing w:after="0"/>
        <w:rPr>
          <w:rFonts w:ascii="Arial" w:eastAsia="Times New Roman" w:hAnsi="Arial" w:cs="Arial"/>
          <w:sz w:val="24"/>
          <w:szCs w:val="24"/>
        </w:rPr>
      </w:pPr>
    </w:p>
    <w:p w14:paraId="2F58E132" w14:textId="77777777" w:rsidR="002A4083" w:rsidRPr="00924ED5" w:rsidRDefault="002A4083" w:rsidP="002A4083">
      <w:pPr>
        <w:autoSpaceDE w:val="0"/>
        <w:autoSpaceDN w:val="0"/>
        <w:adjustRightInd w:val="0"/>
        <w:spacing w:after="0"/>
        <w:rPr>
          <w:rFonts w:ascii="Arial" w:hAnsi="Arial" w:cs="Arial"/>
          <w:sz w:val="24"/>
          <w:szCs w:val="24"/>
        </w:rPr>
      </w:pPr>
      <w:r w:rsidRPr="00924ED5">
        <w:rPr>
          <w:rFonts w:ascii="Arial" w:hAnsi="Arial" w:cs="Arial"/>
          <w:b/>
          <w:bCs/>
          <w:sz w:val="24"/>
          <w:szCs w:val="24"/>
        </w:rPr>
        <w:t xml:space="preserve">PERSONAL INFORMATION </w:t>
      </w:r>
    </w:p>
    <w:p w14:paraId="7FC40A36" w14:textId="77777777" w:rsidR="002A4083" w:rsidRPr="00924ED5" w:rsidRDefault="002A4083" w:rsidP="002A4083">
      <w:pPr>
        <w:autoSpaceDE w:val="0"/>
        <w:autoSpaceDN w:val="0"/>
        <w:adjustRightInd w:val="0"/>
        <w:spacing w:after="0"/>
        <w:ind w:left="284" w:hanging="240"/>
        <w:rPr>
          <w:rFonts w:ascii="Arial" w:hAnsi="Arial" w:cs="Arial"/>
          <w:sz w:val="24"/>
          <w:szCs w:val="24"/>
        </w:rPr>
      </w:pPr>
      <w:r w:rsidRPr="00924ED5">
        <w:rPr>
          <w:rFonts w:ascii="Arial" w:hAnsi="Arial" w:cs="Arial"/>
          <w:sz w:val="24"/>
          <w:szCs w:val="24"/>
        </w:rPr>
        <w:t xml:space="preserve">(Confidential, the top </w:t>
      </w:r>
      <w:r>
        <w:rPr>
          <w:rFonts w:ascii="Arial" w:hAnsi="Arial" w:cs="Arial"/>
          <w:sz w:val="24"/>
          <w:szCs w:val="24"/>
        </w:rPr>
        <w:t>3</w:t>
      </w:r>
      <w:r w:rsidRPr="00924ED5">
        <w:rPr>
          <w:rFonts w:ascii="Arial" w:hAnsi="Arial" w:cs="Arial"/>
          <w:sz w:val="24"/>
          <w:szCs w:val="24"/>
        </w:rPr>
        <w:t xml:space="preserve"> sheets will be removed and not used for short listing purposes) </w:t>
      </w:r>
    </w:p>
    <w:p w14:paraId="1EC8ABA9" w14:textId="77777777" w:rsidR="002A4083" w:rsidRPr="00924ED5" w:rsidRDefault="002A4083" w:rsidP="002A4083">
      <w:pPr>
        <w:autoSpaceDE w:val="0"/>
        <w:autoSpaceDN w:val="0"/>
        <w:adjustRightInd w:val="0"/>
        <w:spacing w:after="0"/>
        <w:ind w:left="-240"/>
        <w:rPr>
          <w:rFonts w:ascii="Arial" w:hAnsi="Arial" w:cs="Arial"/>
          <w:b/>
          <w:bCs/>
          <w:sz w:val="24"/>
          <w:szCs w:val="24"/>
        </w:rPr>
      </w:pPr>
    </w:p>
    <w:p w14:paraId="136E378E" w14:textId="77777777" w:rsidR="002A4083" w:rsidRPr="00924ED5" w:rsidRDefault="002A4083" w:rsidP="002A4083">
      <w:pPr>
        <w:autoSpaceDE w:val="0"/>
        <w:autoSpaceDN w:val="0"/>
        <w:adjustRightInd w:val="0"/>
        <w:spacing w:after="0"/>
        <w:ind w:left="-240"/>
        <w:rPr>
          <w:rFonts w:ascii="Arial" w:hAnsi="Arial" w:cs="Arial"/>
          <w:sz w:val="24"/>
          <w:szCs w:val="24"/>
        </w:rPr>
      </w:pPr>
      <w:r w:rsidRPr="00924ED5">
        <w:rPr>
          <w:rFonts w:ascii="Arial" w:hAnsi="Arial" w:cs="Arial"/>
          <w:b/>
          <w:bCs/>
          <w:sz w:val="24"/>
          <w:szCs w:val="24"/>
        </w:rPr>
        <w:t xml:space="preserve">1. Personal Details </w:t>
      </w:r>
    </w:p>
    <w:p w14:paraId="06560F2B" w14:textId="77777777" w:rsidR="002A4083" w:rsidRPr="00924ED5" w:rsidRDefault="002A4083" w:rsidP="002A4083">
      <w:pPr>
        <w:numPr>
          <w:ilvl w:val="0"/>
          <w:numId w:val="8"/>
        </w:numPr>
        <w:autoSpaceDE w:val="0"/>
        <w:autoSpaceDN w:val="0"/>
        <w:adjustRightInd w:val="0"/>
        <w:spacing w:after="0" w:line="240" w:lineRule="auto"/>
        <w:rPr>
          <w:rFonts w:ascii="Arial" w:hAnsi="Arial" w:cs="Arial"/>
          <w:sz w:val="24"/>
          <w:szCs w:val="24"/>
        </w:rPr>
      </w:pPr>
    </w:p>
    <w:tbl>
      <w:tblPr>
        <w:tblW w:w="10881" w:type="dxa"/>
        <w:tblLayout w:type="fixed"/>
        <w:tblLook w:val="00A0" w:firstRow="1" w:lastRow="0" w:firstColumn="1" w:lastColumn="0" w:noHBand="0" w:noVBand="0"/>
      </w:tblPr>
      <w:tblGrid>
        <w:gridCol w:w="5495"/>
        <w:gridCol w:w="5386"/>
      </w:tblGrid>
      <w:tr w:rsidR="002A4083" w:rsidRPr="00924ED5" w14:paraId="58FC7673" w14:textId="77777777" w:rsidTr="007A2B83">
        <w:trPr>
          <w:trHeight w:val="240"/>
        </w:trPr>
        <w:tc>
          <w:tcPr>
            <w:tcW w:w="5495" w:type="dxa"/>
            <w:tcBorders>
              <w:top w:val="single" w:sz="2" w:space="0" w:color="000000"/>
              <w:left w:val="single" w:sz="2" w:space="0" w:color="000000"/>
              <w:bottom w:val="single" w:sz="2" w:space="0" w:color="000000"/>
              <w:right w:val="single" w:sz="2" w:space="0" w:color="000000"/>
            </w:tcBorders>
          </w:tcPr>
          <w:p w14:paraId="2E908A29"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First Names </w:t>
            </w:r>
          </w:p>
          <w:p w14:paraId="7A1120CE" w14:textId="77777777" w:rsidR="002A4083" w:rsidRPr="00924ED5" w:rsidRDefault="002A4083" w:rsidP="007A2B83">
            <w:pPr>
              <w:autoSpaceDE w:val="0"/>
              <w:autoSpaceDN w:val="0"/>
              <w:adjustRightInd w:val="0"/>
              <w:spacing w:after="0"/>
              <w:rPr>
                <w:rFonts w:ascii="Arial" w:hAnsi="Arial" w:cs="Arial"/>
                <w:color w:val="000000"/>
                <w:sz w:val="24"/>
                <w:szCs w:val="24"/>
              </w:rPr>
            </w:pPr>
          </w:p>
        </w:tc>
        <w:tc>
          <w:tcPr>
            <w:tcW w:w="5386" w:type="dxa"/>
            <w:tcBorders>
              <w:top w:val="single" w:sz="2" w:space="0" w:color="000000"/>
              <w:left w:val="single" w:sz="2" w:space="0" w:color="000000"/>
              <w:bottom w:val="single" w:sz="2" w:space="0" w:color="000000"/>
              <w:right w:val="single" w:sz="2" w:space="0" w:color="000000"/>
            </w:tcBorders>
          </w:tcPr>
          <w:p w14:paraId="7E247DD6"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Surname </w:t>
            </w:r>
          </w:p>
        </w:tc>
      </w:tr>
      <w:tr w:rsidR="002A4083" w:rsidRPr="00924ED5" w14:paraId="50EF18D1" w14:textId="77777777" w:rsidTr="007A2B83">
        <w:trPr>
          <w:trHeight w:val="2420"/>
        </w:trPr>
        <w:tc>
          <w:tcPr>
            <w:tcW w:w="5495" w:type="dxa"/>
            <w:tcBorders>
              <w:top w:val="single" w:sz="2" w:space="0" w:color="000000"/>
              <w:left w:val="single" w:sz="2" w:space="0" w:color="000000"/>
              <w:bottom w:val="single" w:sz="2" w:space="0" w:color="000000"/>
              <w:right w:val="single" w:sz="2" w:space="0" w:color="000000"/>
            </w:tcBorders>
          </w:tcPr>
          <w:p w14:paraId="6858EF6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Address </w:t>
            </w:r>
          </w:p>
          <w:p w14:paraId="36E5CD50"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902500E"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58C5E254"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3A88A807"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7A2E385"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EFF2A07"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0DFC17AD"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Post Code </w:t>
            </w:r>
          </w:p>
        </w:tc>
        <w:tc>
          <w:tcPr>
            <w:tcW w:w="5386" w:type="dxa"/>
            <w:tcBorders>
              <w:top w:val="single" w:sz="2" w:space="0" w:color="000000"/>
              <w:left w:val="single" w:sz="2" w:space="0" w:color="000000"/>
              <w:bottom w:val="single" w:sz="2" w:space="0" w:color="000000"/>
              <w:right w:val="single" w:sz="2" w:space="0" w:color="000000"/>
            </w:tcBorders>
          </w:tcPr>
          <w:p w14:paraId="1B25061E"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Telephone Numbers </w:t>
            </w:r>
          </w:p>
          <w:p w14:paraId="76685E3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CF2B84D"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Work</w:t>
            </w:r>
          </w:p>
          <w:p w14:paraId="2695197F"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40FFE777"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Home</w:t>
            </w:r>
          </w:p>
          <w:p w14:paraId="345FA14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53BA69C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Mobile</w:t>
            </w:r>
          </w:p>
          <w:p w14:paraId="3179848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DDD616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Email</w:t>
            </w:r>
          </w:p>
        </w:tc>
      </w:tr>
    </w:tbl>
    <w:p w14:paraId="7F97E6AF" w14:textId="77777777" w:rsidR="002A4083" w:rsidRPr="00924ED5" w:rsidRDefault="002A4083" w:rsidP="002A4083">
      <w:pPr>
        <w:autoSpaceDE w:val="0"/>
        <w:autoSpaceDN w:val="0"/>
        <w:adjustRightInd w:val="0"/>
        <w:spacing w:after="0"/>
        <w:ind w:left="-284"/>
        <w:rPr>
          <w:rFonts w:ascii="Arial" w:hAnsi="Arial" w:cs="Arial"/>
          <w:b/>
          <w:bCs/>
          <w:sz w:val="24"/>
          <w:szCs w:val="24"/>
        </w:rPr>
      </w:pPr>
    </w:p>
    <w:p w14:paraId="0179C2D6" w14:textId="77777777" w:rsidR="002A4083" w:rsidRPr="00924ED5" w:rsidRDefault="002A4083" w:rsidP="002A4083">
      <w:pPr>
        <w:autoSpaceDE w:val="0"/>
        <w:autoSpaceDN w:val="0"/>
        <w:adjustRightInd w:val="0"/>
        <w:spacing w:after="0"/>
        <w:ind w:left="-284"/>
        <w:rPr>
          <w:rFonts w:ascii="Arial" w:hAnsi="Arial" w:cs="Arial"/>
          <w:sz w:val="24"/>
          <w:szCs w:val="24"/>
        </w:rPr>
      </w:pPr>
      <w:r w:rsidRPr="00924ED5">
        <w:rPr>
          <w:rFonts w:ascii="Arial" w:hAnsi="Arial" w:cs="Arial"/>
          <w:b/>
          <w:bCs/>
          <w:sz w:val="24"/>
          <w:szCs w:val="24"/>
        </w:rPr>
        <w:t xml:space="preserve">2. </w:t>
      </w:r>
      <w:r>
        <w:rPr>
          <w:rFonts w:ascii="Arial" w:hAnsi="Arial" w:cs="Arial"/>
          <w:b/>
          <w:bCs/>
          <w:sz w:val="24"/>
          <w:szCs w:val="24"/>
        </w:rPr>
        <w:t>References</w:t>
      </w:r>
    </w:p>
    <w:p w14:paraId="37343793" w14:textId="77777777" w:rsidR="002A4083" w:rsidRPr="00B50C24" w:rsidRDefault="002A4083" w:rsidP="002A4083">
      <w:pPr>
        <w:spacing w:after="0" w:line="240" w:lineRule="auto"/>
        <w:jc w:val="both"/>
        <w:rPr>
          <w:rFonts w:ascii="Arial" w:eastAsia="Times New Roman" w:hAnsi="Arial" w:cs="Arial"/>
          <w:sz w:val="24"/>
          <w:szCs w:val="24"/>
        </w:rPr>
      </w:pPr>
      <w:r w:rsidRPr="00B50C24">
        <w:rPr>
          <w:rFonts w:ascii="Arial" w:eastAsia="Times New Roman" w:hAnsi="Arial" w:cs="Arial"/>
          <w:sz w:val="24"/>
          <w:szCs w:val="24"/>
        </w:rPr>
        <w:t>Please provide details of a</w:t>
      </w:r>
      <w:r w:rsidRPr="00B50C24">
        <w:rPr>
          <w:rFonts w:ascii="Verdana" w:eastAsia="Times New Roman" w:hAnsi="Verdana" w:cs="Times New Roman"/>
          <w:sz w:val="20"/>
          <w:szCs w:val="20"/>
        </w:rPr>
        <w:t xml:space="preserve"> </w:t>
      </w:r>
      <w:r w:rsidRPr="00B50C24">
        <w:rPr>
          <w:rFonts w:ascii="Arial" w:eastAsia="Times New Roman" w:hAnsi="Arial" w:cs="Arial"/>
          <w:sz w:val="24"/>
          <w:szCs w:val="24"/>
        </w:rPr>
        <w:t>minimum of two referees, one of which must be your most recent employer, one of which must be able to comment on your ability to conduct a research project, and one of which must be able to comment on your ability to engage with vulnerable young people.</w:t>
      </w:r>
    </w:p>
    <w:p w14:paraId="6944E635" w14:textId="77777777" w:rsidR="002A4083" w:rsidRPr="00B50C24" w:rsidRDefault="002A4083" w:rsidP="002A4083">
      <w:pPr>
        <w:spacing w:after="0" w:line="240" w:lineRule="auto"/>
        <w:ind w:hanging="417"/>
        <w:rPr>
          <w:rFonts w:ascii="Arial" w:eastAsia="Times New Roman" w:hAnsi="Arial" w:cs="Arial"/>
          <w:b/>
          <w:bCs/>
          <w:sz w:val="24"/>
          <w:szCs w:val="24"/>
        </w:rPr>
      </w:pPr>
    </w:p>
    <w:p w14:paraId="13406276" w14:textId="77777777"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280E0F3A"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E6AED0D"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2714E26B"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673EDC6A"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719ABB87"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58190EE5"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545D53E9"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1B6900FE" w14:textId="77777777" w:rsidR="002A4083" w:rsidRPr="00497D8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2657C09B" w14:textId="77777777" w:rsidR="002A4083" w:rsidRPr="00B50C24" w:rsidRDefault="002A4083" w:rsidP="002A4083">
      <w:pPr>
        <w:spacing w:after="0" w:line="240" w:lineRule="auto"/>
        <w:rPr>
          <w:rFonts w:ascii="Arial" w:eastAsia="Times New Roman" w:hAnsi="Arial" w:cs="Arial"/>
          <w:b/>
          <w:bCs/>
          <w:sz w:val="24"/>
          <w:szCs w:val="24"/>
        </w:rPr>
      </w:pPr>
    </w:p>
    <w:p w14:paraId="0F84B3DB" w14:textId="77777777"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70F49F37"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738CE5D5"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7F5A0919"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3C1BF380"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1759533D"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58DB078D"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65BD957F"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51D0AD8" w14:textId="1F76D8F3"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2D6DB3CD" w14:textId="77777777" w:rsidR="00730AB9" w:rsidRPr="008B6ADF" w:rsidRDefault="00730AB9"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635D4EA"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lastRenderedPageBreak/>
        <w:t xml:space="preserve">Period of notice required by current employer? </w:t>
      </w:r>
    </w:p>
    <w:p w14:paraId="4A35E3AF" w14:textId="77777777" w:rsidR="002A4083" w:rsidRDefault="002A4083" w:rsidP="002A4083">
      <w:pPr>
        <w:autoSpaceDE w:val="0"/>
        <w:autoSpaceDN w:val="0"/>
        <w:adjustRightInd w:val="0"/>
        <w:spacing w:after="0"/>
        <w:ind w:left="360"/>
        <w:rPr>
          <w:rFonts w:ascii="Arial" w:hAnsi="Arial" w:cs="Arial"/>
          <w:b/>
          <w:bCs/>
          <w:sz w:val="24"/>
          <w:szCs w:val="24"/>
        </w:rPr>
      </w:pPr>
    </w:p>
    <w:p w14:paraId="106C7FC7" w14:textId="77777777" w:rsidR="002A4083" w:rsidRPr="00924ED5" w:rsidRDefault="002A4083" w:rsidP="002A4083">
      <w:pPr>
        <w:autoSpaceDE w:val="0"/>
        <w:autoSpaceDN w:val="0"/>
        <w:adjustRightInd w:val="0"/>
        <w:spacing w:after="0"/>
        <w:ind w:left="360"/>
        <w:rPr>
          <w:rFonts w:ascii="Arial" w:hAnsi="Arial" w:cs="Arial"/>
          <w:b/>
          <w:bCs/>
          <w:sz w:val="24"/>
          <w:szCs w:val="24"/>
        </w:rPr>
      </w:pPr>
    </w:p>
    <w:p w14:paraId="2D6EA88C" w14:textId="77777777" w:rsidR="002A4083" w:rsidRPr="00924ED5" w:rsidRDefault="002A4083" w:rsidP="002A4083">
      <w:pPr>
        <w:autoSpaceDE w:val="0"/>
        <w:autoSpaceDN w:val="0"/>
        <w:adjustRightInd w:val="0"/>
        <w:spacing w:after="0"/>
        <w:rPr>
          <w:rFonts w:ascii="Arial" w:hAnsi="Arial" w:cs="Arial"/>
          <w:b/>
          <w:bCs/>
          <w:sz w:val="24"/>
          <w:szCs w:val="24"/>
        </w:rPr>
      </w:pPr>
    </w:p>
    <w:p w14:paraId="0944BFA1"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dates when you will be unavailable for interview? </w:t>
      </w:r>
    </w:p>
    <w:p w14:paraId="2D7842E1" w14:textId="77777777" w:rsidR="002A4083" w:rsidRPr="00924ED5" w:rsidRDefault="002A4083" w:rsidP="002A4083">
      <w:pPr>
        <w:autoSpaceDE w:val="0"/>
        <w:autoSpaceDN w:val="0"/>
        <w:adjustRightInd w:val="0"/>
        <w:spacing w:after="0"/>
        <w:rPr>
          <w:rFonts w:ascii="Arial" w:hAnsi="Arial" w:cs="Arial"/>
          <w:b/>
          <w:bCs/>
          <w:sz w:val="24"/>
          <w:szCs w:val="24"/>
        </w:rPr>
      </w:pPr>
    </w:p>
    <w:p w14:paraId="79AA7ED6" w14:textId="77777777" w:rsidR="002A4083" w:rsidRDefault="002A4083" w:rsidP="002A4083">
      <w:pPr>
        <w:autoSpaceDE w:val="0"/>
        <w:autoSpaceDN w:val="0"/>
        <w:adjustRightInd w:val="0"/>
        <w:spacing w:after="0"/>
        <w:rPr>
          <w:rFonts w:ascii="Arial" w:hAnsi="Arial" w:cs="Arial"/>
          <w:b/>
          <w:bCs/>
          <w:sz w:val="24"/>
          <w:szCs w:val="24"/>
        </w:rPr>
      </w:pPr>
    </w:p>
    <w:p w14:paraId="1CD0D46D" w14:textId="77777777" w:rsidR="002A4083" w:rsidRPr="00924ED5" w:rsidRDefault="002A4083" w:rsidP="002A4083">
      <w:pPr>
        <w:autoSpaceDE w:val="0"/>
        <w:autoSpaceDN w:val="0"/>
        <w:adjustRightInd w:val="0"/>
        <w:spacing w:after="0"/>
        <w:rPr>
          <w:rFonts w:ascii="Arial" w:hAnsi="Arial" w:cs="Arial"/>
          <w:b/>
          <w:bCs/>
          <w:sz w:val="24"/>
          <w:szCs w:val="24"/>
        </w:rPr>
      </w:pPr>
    </w:p>
    <w:p w14:paraId="127216AB"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adjustments that </w:t>
      </w:r>
      <w:r>
        <w:rPr>
          <w:rFonts w:ascii="Arial" w:hAnsi="Arial" w:cs="Arial"/>
          <w:b/>
          <w:bCs/>
          <w:sz w:val="24"/>
          <w:szCs w:val="24"/>
        </w:rPr>
        <w:t>WRASAC</w:t>
      </w:r>
      <w:r w:rsidRPr="00924ED5">
        <w:rPr>
          <w:rFonts w:ascii="Arial" w:hAnsi="Arial" w:cs="Arial"/>
          <w:b/>
          <w:bCs/>
          <w:sz w:val="24"/>
          <w:szCs w:val="24"/>
        </w:rPr>
        <w:t xml:space="preserve"> will need to make, should you be invited to interview?  Please state what these are. </w:t>
      </w:r>
    </w:p>
    <w:p w14:paraId="3DDC5305" w14:textId="77777777" w:rsidR="002A4083" w:rsidRDefault="002A4083" w:rsidP="002A4083">
      <w:pPr>
        <w:autoSpaceDE w:val="0"/>
        <w:autoSpaceDN w:val="0"/>
        <w:adjustRightInd w:val="0"/>
        <w:spacing w:after="0"/>
        <w:rPr>
          <w:rFonts w:ascii="Arial" w:hAnsi="Arial" w:cs="Arial"/>
          <w:b/>
          <w:bCs/>
          <w:sz w:val="24"/>
          <w:szCs w:val="24"/>
        </w:rPr>
      </w:pPr>
    </w:p>
    <w:p w14:paraId="4869C9CC" w14:textId="77777777" w:rsidR="002A4083" w:rsidRDefault="002A4083" w:rsidP="002A4083">
      <w:pPr>
        <w:autoSpaceDE w:val="0"/>
        <w:autoSpaceDN w:val="0"/>
        <w:adjustRightInd w:val="0"/>
        <w:spacing w:after="0"/>
        <w:rPr>
          <w:rFonts w:ascii="Arial" w:hAnsi="Arial" w:cs="Arial"/>
          <w:b/>
          <w:bCs/>
          <w:sz w:val="24"/>
          <w:szCs w:val="24"/>
        </w:rPr>
      </w:pPr>
    </w:p>
    <w:p w14:paraId="1D6F6EEE" w14:textId="77777777" w:rsidR="002A4083" w:rsidRDefault="002A4083" w:rsidP="002A4083">
      <w:pPr>
        <w:autoSpaceDE w:val="0"/>
        <w:autoSpaceDN w:val="0"/>
        <w:adjustRightInd w:val="0"/>
        <w:spacing w:after="0"/>
        <w:rPr>
          <w:rFonts w:ascii="Arial" w:hAnsi="Arial" w:cs="Arial"/>
          <w:b/>
          <w:bCs/>
          <w:sz w:val="24"/>
          <w:szCs w:val="24"/>
        </w:rPr>
      </w:pPr>
    </w:p>
    <w:p w14:paraId="56FF4F71" w14:textId="77777777" w:rsidR="002A4083" w:rsidRPr="00924ED5" w:rsidRDefault="002A4083" w:rsidP="002A4083">
      <w:pPr>
        <w:autoSpaceDE w:val="0"/>
        <w:autoSpaceDN w:val="0"/>
        <w:adjustRightInd w:val="0"/>
        <w:spacing w:after="0"/>
        <w:rPr>
          <w:rFonts w:ascii="Arial" w:hAnsi="Arial" w:cs="Arial"/>
          <w:b/>
          <w:bCs/>
          <w:sz w:val="24"/>
          <w:szCs w:val="24"/>
        </w:rPr>
      </w:pPr>
    </w:p>
    <w:p w14:paraId="1B97779F" w14:textId="77777777" w:rsidR="002A4083" w:rsidRPr="00924ED5" w:rsidRDefault="002A4083" w:rsidP="002A4083">
      <w:pPr>
        <w:autoSpaceDE w:val="0"/>
        <w:autoSpaceDN w:val="0"/>
        <w:adjustRightInd w:val="0"/>
        <w:spacing w:after="0"/>
        <w:ind w:left="-720" w:hanging="135"/>
        <w:rPr>
          <w:rFonts w:ascii="Arial" w:hAnsi="Arial" w:cs="Arial"/>
          <w:b/>
          <w:bCs/>
          <w:sz w:val="24"/>
          <w:szCs w:val="24"/>
        </w:rPr>
      </w:pPr>
    </w:p>
    <w:p w14:paraId="1CD4D2E0"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restrictions to your residence in the UK, which might affect your right to take up employment? </w:t>
      </w:r>
      <w:r>
        <w:rPr>
          <w:rFonts w:ascii="Arial" w:hAnsi="Arial" w:cs="Arial"/>
          <w:b/>
          <w:bCs/>
          <w:sz w:val="24"/>
          <w:szCs w:val="24"/>
        </w:rPr>
        <w:tab/>
      </w:r>
      <w:r w:rsidRPr="00924ED5">
        <w:rPr>
          <w:rFonts w:ascii="Arial" w:hAnsi="Arial" w:cs="Arial"/>
          <w:b/>
          <w:bCs/>
          <w:sz w:val="24"/>
          <w:szCs w:val="24"/>
        </w:rPr>
        <w:t xml:space="preserve">Yes/No </w:t>
      </w:r>
    </w:p>
    <w:p w14:paraId="2BAA9320"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49DAEB7F"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r w:rsidRPr="00924ED5">
        <w:rPr>
          <w:rFonts w:ascii="Arial" w:hAnsi="Arial" w:cs="Arial"/>
          <w:b/>
          <w:bCs/>
          <w:sz w:val="24"/>
          <w:szCs w:val="24"/>
        </w:rPr>
        <w:t xml:space="preserve">If Yes, please provide details </w:t>
      </w:r>
    </w:p>
    <w:p w14:paraId="6E893BCE"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21C8316B"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181C98C9"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p>
    <w:p w14:paraId="1C1E125E"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p>
    <w:p w14:paraId="48B34E3B"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If you are successful in your application will you require a work permit prior to taking up employment?</w:t>
      </w:r>
      <w:r w:rsidRPr="00924ED5">
        <w:rPr>
          <w:rFonts w:ascii="Arial" w:hAnsi="Arial" w:cs="Arial"/>
          <w:b/>
          <w:bCs/>
          <w:sz w:val="24"/>
          <w:szCs w:val="24"/>
        </w:rPr>
        <w:tab/>
      </w:r>
      <w:r>
        <w:rPr>
          <w:rFonts w:ascii="Arial" w:hAnsi="Arial" w:cs="Arial"/>
          <w:b/>
          <w:bCs/>
          <w:sz w:val="24"/>
          <w:szCs w:val="24"/>
        </w:rPr>
        <w:tab/>
      </w:r>
      <w:r w:rsidRPr="00924ED5">
        <w:rPr>
          <w:rFonts w:ascii="Arial" w:hAnsi="Arial" w:cs="Arial"/>
          <w:b/>
          <w:bCs/>
          <w:sz w:val="24"/>
          <w:szCs w:val="24"/>
        </w:rPr>
        <w:t xml:space="preserve"> Yes/No </w:t>
      </w:r>
    </w:p>
    <w:p w14:paraId="21CCFC1C" w14:textId="77777777" w:rsidR="002A4083" w:rsidRPr="00924ED5" w:rsidRDefault="002A4083" w:rsidP="002A4083">
      <w:pPr>
        <w:autoSpaceDE w:val="0"/>
        <w:autoSpaceDN w:val="0"/>
        <w:adjustRightInd w:val="0"/>
        <w:spacing w:after="0"/>
        <w:ind w:left="240" w:hanging="240"/>
        <w:rPr>
          <w:rFonts w:ascii="Arial" w:hAnsi="Arial" w:cs="Arial"/>
          <w:b/>
          <w:bCs/>
          <w:sz w:val="24"/>
          <w:szCs w:val="24"/>
        </w:rPr>
      </w:pPr>
    </w:p>
    <w:p w14:paraId="4FF08D5F" w14:textId="77777777" w:rsidR="002A4083" w:rsidRPr="00924ED5" w:rsidRDefault="002A4083" w:rsidP="002A4083">
      <w:pPr>
        <w:autoSpaceDE w:val="0"/>
        <w:autoSpaceDN w:val="0"/>
        <w:adjustRightInd w:val="0"/>
        <w:spacing w:after="0"/>
        <w:ind w:left="142"/>
        <w:jc w:val="both"/>
        <w:rPr>
          <w:rFonts w:ascii="Arial" w:hAnsi="Arial" w:cs="Arial"/>
          <w:b/>
          <w:bCs/>
          <w:sz w:val="24"/>
          <w:szCs w:val="24"/>
        </w:rPr>
      </w:pPr>
    </w:p>
    <w:p w14:paraId="5A6C4F20" w14:textId="77777777" w:rsidR="002A4083" w:rsidRDefault="002A4083" w:rsidP="002A4083">
      <w:pPr>
        <w:rPr>
          <w:rFonts w:ascii="Arial" w:hAnsi="Arial" w:cs="Arial"/>
          <w:b/>
          <w:bCs/>
          <w:sz w:val="24"/>
          <w:szCs w:val="24"/>
        </w:rPr>
      </w:pPr>
      <w:r>
        <w:rPr>
          <w:rFonts w:ascii="Arial" w:hAnsi="Arial" w:cs="Arial"/>
          <w:b/>
          <w:bCs/>
          <w:sz w:val="24"/>
          <w:szCs w:val="24"/>
        </w:rPr>
        <w:br w:type="page"/>
      </w:r>
    </w:p>
    <w:p w14:paraId="082461C2"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b/>
          <w:bCs/>
          <w:sz w:val="24"/>
          <w:szCs w:val="24"/>
        </w:rPr>
        <w:lastRenderedPageBreak/>
        <w:t xml:space="preserve">Data Protection Statement </w:t>
      </w:r>
    </w:p>
    <w:p w14:paraId="76C70EDD"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information that you provide on this form and that obtained from other relevant sources will be used to process your application for employment. </w:t>
      </w:r>
    </w:p>
    <w:p w14:paraId="4D9227C0"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7B0BC724"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0DE39A7B"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6FAA1176"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6A6CBF38"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68F0C226"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By signing the application form we will be assuming that you agree to the processing of sensitive personal data, (as described above), in accordance with our registration with the </w:t>
      </w:r>
      <w:r>
        <w:rPr>
          <w:rFonts w:ascii="Arial" w:hAnsi="Arial" w:cs="Arial"/>
          <w:sz w:val="24"/>
          <w:szCs w:val="24"/>
        </w:rPr>
        <w:t xml:space="preserve">General </w:t>
      </w:r>
      <w:r w:rsidRPr="00924ED5">
        <w:rPr>
          <w:rFonts w:ascii="Arial" w:hAnsi="Arial" w:cs="Arial"/>
          <w:sz w:val="24"/>
          <w:szCs w:val="24"/>
        </w:rPr>
        <w:t xml:space="preserve">Data Protection </w:t>
      </w:r>
      <w:r>
        <w:rPr>
          <w:rFonts w:ascii="Arial" w:hAnsi="Arial" w:cs="Arial"/>
          <w:sz w:val="24"/>
          <w:szCs w:val="24"/>
        </w:rPr>
        <w:t>Regulations</w:t>
      </w:r>
      <w:r w:rsidRPr="00924ED5">
        <w:rPr>
          <w:rFonts w:ascii="Arial" w:hAnsi="Arial" w:cs="Arial"/>
          <w:sz w:val="24"/>
          <w:szCs w:val="24"/>
        </w:rPr>
        <w:t>.</w:t>
      </w:r>
    </w:p>
    <w:p w14:paraId="775520D7" w14:textId="77777777" w:rsidR="002A4083" w:rsidRPr="00924ED5" w:rsidRDefault="002A4083" w:rsidP="002A4083">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10766"/>
      </w:tblGrid>
      <w:tr w:rsidR="002A4083" w:rsidRPr="00924ED5" w14:paraId="19B3F2D0" w14:textId="77777777" w:rsidTr="007A2B83">
        <w:trPr>
          <w:trHeight w:val="278"/>
        </w:trPr>
        <w:tc>
          <w:tcPr>
            <w:tcW w:w="0" w:type="auto"/>
            <w:tcBorders>
              <w:top w:val="single" w:sz="2" w:space="0" w:color="000000"/>
              <w:left w:val="single" w:sz="2" w:space="0" w:color="000000"/>
              <w:bottom w:val="single" w:sz="2" w:space="0" w:color="000000"/>
              <w:right w:val="single" w:sz="2" w:space="0" w:color="000000"/>
            </w:tcBorders>
          </w:tcPr>
          <w:p w14:paraId="17D9CDAC" w14:textId="77777777"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 xml:space="preserve">DECLARATION </w:t>
            </w:r>
          </w:p>
        </w:tc>
      </w:tr>
      <w:tr w:rsidR="002A4083" w:rsidRPr="00924ED5" w14:paraId="2F7221F6" w14:textId="77777777" w:rsidTr="007A2B83">
        <w:trPr>
          <w:trHeight w:val="75"/>
        </w:trPr>
        <w:tc>
          <w:tcPr>
            <w:tcW w:w="0" w:type="auto"/>
            <w:tcBorders>
              <w:top w:val="single" w:sz="2" w:space="0" w:color="000000"/>
              <w:left w:val="single" w:sz="2" w:space="0" w:color="000000"/>
              <w:bottom w:val="single" w:sz="2" w:space="0" w:color="000000"/>
              <w:right w:val="single" w:sz="2" w:space="0" w:color="000000"/>
            </w:tcBorders>
          </w:tcPr>
          <w:p w14:paraId="2776D94D"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57B1A3E" w14:textId="77777777" w:rsidR="002A4083" w:rsidRPr="00924ED5" w:rsidRDefault="002A4083" w:rsidP="007A2B83">
            <w:pPr>
              <w:autoSpaceDE w:val="0"/>
              <w:autoSpaceDN w:val="0"/>
              <w:adjustRightInd w:val="0"/>
              <w:spacing w:after="0" w:line="240" w:lineRule="auto"/>
              <w:rPr>
                <w:rFonts w:ascii="Arial" w:hAnsi="Arial" w:cs="Arial"/>
                <w:color w:val="000000"/>
                <w:sz w:val="24"/>
                <w:szCs w:val="24"/>
              </w:rPr>
            </w:pPr>
            <w:r w:rsidRPr="00924ED5">
              <w:rPr>
                <w:rFonts w:ascii="Arial" w:hAnsi="Arial" w:cs="Arial"/>
                <w:color w:val="000000"/>
                <w:sz w:val="24"/>
                <w:szCs w:val="24"/>
              </w:rPr>
              <w:t xml:space="preserve">I declare that to the best of my knowledge and belief the information given is correct and complete.  I understand that </w:t>
            </w:r>
            <w:r>
              <w:rPr>
                <w:rFonts w:ascii="Arial" w:hAnsi="Arial" w:cs="Arial"/>
                <w:color w:val="000000"/>
                <w:sz w:val="24"/>
                <w:szCs w:val="24"/>
              </w:rPr>
              <w:t>WRASAC</w:t>
            </w:r>
            <w:r w:rsidRPr="00924ED5">
              <w:rPr>
                <w:rFonts w:ascii="Arial" w:hAnsi="Arial" w:cs="Arial"/>
                <w:color w:val="000000"/>
                <w:sz w:val="24"/>
                <w:szCs w:val="24"/>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sz w:val="24"/>
                <w:szCs w:val="24"/>
              </w:rPr>
              <w:t>WRASAC</w:t>
            </w:r>
            <w:r w:rsidRPr="00924ED5">
              <w:rPr>
                <w:rFonts w:ascii="Arial" w:hAnsi="Arial" w:cs="Arial"/>
                <w:color w:val="000000"/>
                <w:sz w:val="24"/>
                <w:szCs w:val="24"/>
              </w:rPr>
              <w:t xml:space="preserve">, any medical reports or disclosure check. </w:t>
            </w:r>
          </w:p>
          <w:p w14:paraId="2EAA8A00" w14:textId="77777777" w:rsidR="002A4083" w:rsidRPr="00924ED5" w:rsidRDefault="002A4083" w:rsidP="007A2B83">
            <w:pPr>
              <w:autoSpaceDE w:val="0"/>
              <w:autoSpaceDN w:val="0"/>
              <w:adjustRightInd w:val="0"/>
              <w:spacing w:after="0" w:line="360" w:lineRule="auto"/>
              <w:rPr>
                <w:rFonts w:ascii="Arial" w:hAnsi="Arial" w:cs="Arial"/>
                <w:color w:val="000000"/>
                <w:sz w:val="24"/>
                <w:szCs w:val="24"/>
              </w:rPr>
            </w:pPr>
          </w:p>
          <w:p w14:paraId="5F7CF4CB" w14:textId="77777777"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color w:val="000000"/>
                <w:sz w:val="24"/>
                <w:szCs w:val="24"/>
              </w:rPr>
              <w:t xml:space="preserve">Signed __________________________________________ Date </w:t>
            </w:r>
            <w:r w:rsidRPr="00924ED5">
              <w:rPr>
                <w:rFonts w:ascii="Arial" w:hAnsi="Arial" w:cs="Arial"/>
                <w:color w:val="000000"/>
                <w:sz w:val="24"/>
                <w:szCs w:val="24"/>
              </w:rPr>
              <w:softHyphen/>
            </w:r>
            <w:r w:rsidRPr="00924ED5">
              <w:rPr>
                <w:rFonts w:ascii="Arial" w:hAnsi="Arial" w:cs="Arial"/>
                <w:color w:val="000000"/>
                <w:sz w:val="24"/>
                <w:szCs w:val="24"/>
              </w:rPr>
              <w:softHyphen/>
              <w:t>_________________</w:t>
            </w:r>
          </w:p>
          <w:p w14:paraId="57C804EF" w14:textId="77777777" w:rsidR="002A4083" w:rsidRPr="00924ED5" w:rsidRDefault="002A4083" w:rsidP="007A2B83">
            <w:pPr>
              <w:autoSpaceDE w:val="0"/>
              <w:autoSpaceDN w:val="0"/>
              <w:adjustRightInd w:val="0"/>
              <w:spacing w:after="0"/>
              <w:rPr>
                <w:rFonts w:ascii="Arial" w:hAnsi="Arial" w:cs="Arial"/>
                <w:color w:val="000000"/>
                <w:sz w:val="24"/>
                <w:szCs w:val="24"/>
              </w:rPr>
            </w:pPr>
          </w:p>
        </w:tc>
      </w:tr>
    </w:tbl>
    <w:p w14:paraId="488DABBD" w14:textId="77777777" w:rsidR="002A4083" w:rsidRPr="00924ED5" w:rsidRDefault="002A4083" w:rsidP="002A4083">
      <w:pPr>
        <w:autoSpaceDE w:val="0"/>
        <w:autoSpaceDN w:val="0"/>
        <w:adjustRightInd w:val="0"/>
        <w:spacing w:after="0"/>
        <w:rPr>
          <w:rFonts w:ascii="Arial" w:hAnsi="Arial" w:cs="Arial"/>
          <w:sz w:val="24"/>
          <w:szCs w:val="24"/>
        </w:rPr>
      </w:pPr>
    </w:p>
    <w:p w14:paraId="7E025589" w14:textId="77777777" w:rsidR="002A4083" w:rsidRPr="00924ED5" w:rsidRDefault="002A4083" w:rsidP="002A4083">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WRASAC</w:t>
      </w:r>
      <w:r w:rsidRPr="00924ED5">
        <w:rPr>
          <w:rFonts w:ascii="Arial" w:hAnsi="Arial" w:cs="Arial"/>
          <w:b/>
          <w:bCs/>
          <w:sz w:val="24"/>
          <w:szCs w:val="24"/>
        </w:rPr>
        <w:t xml:space="preserve"> is an Equal Opportunities Employer</w:t>
      </w:r>
    </w:p>
    <w:p w14:paraId="3A986DD8" w14:textId="77777777" w:rsidR="002A4083" w:rsidRDefault="002A4083" w:rsidP="002A4083">
      <w:pPr>
        <w:rPr>
          <w:rFonts w:ascii="Arial" w:eastAsia="Times New Roman" w:hAnsi="Arial" w:cs="Arial"/>
          <w:b/>
          <w:bCs/>
          <w:sz w:val="24"/>
          <w:szCs w:val="24"/>
        </w:rPr>
      </w:pPr>
      <w:r>
        <w:rPr>
          <w:rFonts w:ascii="Arial" w:eastAsia="Times New Roman" w:hAnsi="Arial" w:cs="Arial"/>
          <w:b/>
          <w:bCs/>
          <w:sz w:val="24"/>
          <w:szCs w:val="24"/>
        </w:rPr>
        <w:br w:type="page"/>
      </w:r>
    </w:p>
    <w:p w14:paraId="04BAC1BA" w14:textId="77777777" w:rsidR="002A4083" w:rsidRPr="00B50C24" w:rsidRDefault="002A4083" w:rsidP="002A4083">
      <w:pPr>
        <w:spacing w:after="0" w:line="240" w:lineRule="auto"/>
        <w:rPr>
          <w:rFonts w:ascii="Arial" w:eastAsia="Times New Roman" w:hAnsi="Arial" w:cs="Arial"/>
          <w:bCs/>
          <w:color w:val="595959" w:themeColor="text1" w:themeTint="A6"/>
          <w:sz w:val="24"/>
          <w:szCs w:val="24"/>
        </w:rPr>
      </w:pPr>
      <w:r w:rsidRPr="00B50C24">
        <w:rPr>
          <w:rFonts w:ascii="Arial" w:eastAsia="Times New Roman" w:hAnsi="Arial" w:cs="Arial"/>
          <w:bCs/>
          <w:color w:val="595959" w:themeColor="text1" w:themeTint="A6"/>
          <w:sz w:val="24"/>
          <w:szCs w:val="24"/>
        </w:rPr>
        <w:lastRenderedPageBreak/>
        <w:t>Applicant No: _________</w:t>
      </w:r>
      <w:r>
        <w:rPr>
          <w:rFonts w:ascii="Arial" w:eastAsia="Times New Roman" w:hAnsi="Arial" w:cs="Arial"/>
          <w:bCs/>
          <w:color w:val="595959" w:themeColor="text1" w:themeTint="A6"/>
          <w:sz w:val="24"/>
          <w:szCs w:val="24"/>
        </w:rPr>
        <w:t xml:space="preserve"> </w:t>
      </w:r>
      <w:r w:rsidRPr="00B50C24">
        <w:rPr>
          <w:rFonts w:ascii="Arial" w:eastAsia="Times New Roman" w:hAnsi="Arial" w:cs="Arial"/>
          <w:bCs/>
          <w:color w:val="595959" w:themeColor="text1" w:themeTint="A6"/>
          <w:sz w:val="24"/>
          <w:szCs w:val="24"/>
        </w:rPr>
        <w:t>(office use only)</w:t>
      </w:r>
    </w:p>
    <w:p w14:paraId="0BA6B046" w14:textId="77777777" w:rsidR="002A4083" w:rsidRPr="00B50C24" w:rsidRDefault="002A4083" w:rsidP="002A4083">
      <w:pPr>
        <w:spacing w:after="0" w:line="240" w:lineRule="auto"/>
        <w:jc w:val="center"/>
        <w:rPr>
          <w:rFonts w:ascii="Arial" w:eastAsia="Times New Roman" w:hAnsi="Arial" w:cs="Arial"/>
          <w:b/>
          <w:bCs/>
          <w:sz w:val="24"/>
          <w:szCs w:val="24"/>
        </w:rPr>
      </w:pPr>
    </w:p>
    <w:p w14:paraId="14C52DA5" w14:textId="77777777" w:rsidR="002A4083" w:rsidRDefault="002A4083" w:rsidP="002A4083">
      <w:pPr>
        <w:numPr>
          <w:ilvl w:val="0"/>
          <w:numId w:val="7"/>
        </w:numPr>
        <w:spacing w:after="0" w:line="240" w:lineRule="auto"/>
        <w:rPr>
          <w:rFonts w:ascii="Arial" w:eastAsia="Times New Roman" w:hAnsi="Arial" w:cs="Arial"/>
          <w:b/>
          <w:bCs/>
          <w:sz w:val="24"/>
          <w:szCs w:val="24"/>
        </w:rPr>
      </w:pPr>
      <w:r w:rsidRPr="00B50C24">
        <w:rPr>
          <w:rFonts w:ascii="Arial" w:eastAsia="Times New Roman" w:hAnsi="Arial" w:cs="Arial"/>
          <w:b/>
          <w:bCs/>
          <w:sz w:val="24"/>
          <w:szCs w:val="24"/>
        </w:rPr>
        <w:t>Work Experience</w:t>
      </w:r>
      <w:r>
        <w:rPr>
          <w:rFonts w:ascii="Arial" w:eastAsia="Times New Roman" w:hAnsi="Arial" w:cs="Arial"/>
          <w:b/>
          <w:bCs/>
          <w:sz w:val="24"/>
          <w:szCs w:val="24"/>
        </w:rPr>
        <w:t xml:space="preserve"> – Starting with most recent employer </w:t>
      </w:r>
    </w:p>
    <w:p w14:paraId="6B74DFF7" w14:textId="77777777" w:rsidR="002A4083" w:rsidRPr="00927295" w:rsidRDefault="002A4083" w:rsidP="002A4083">
      <w:pPr>
        <w:spacing w:after="0" w:line="240" w:lineRule="auto"/>
        <w:ind w:left="454"/>
        <w:rPr>
          <w:rFonts w:ascii="Arial" w:eastAsia="Times New Roman" w:hAnsi="Arial" w:cs="Arial"/>
          <w:b/>
          <w:bCs/>
          <w:sz w:val="24"/>
          <w:szCs w:val="24"/>
        </w:rPr>
      </w:pPr>
      <w:r w:rsidRPr="00927295">
        <w:rPr>
          <w:rFonts w:ascii="Arial" w:eastAsia="Times New Roman" w:hAnsi="Arial" w:cs="Arial"/>
          <w:sz w:val="24"/>
          <w:szCs w:val="24"/>
        </w:rPr>
        <w:t>Please continue on additional sheets if necessary.</w:t>
      </w:r>
    </w:p>
    <w:p w14:paraId="7DC0FC70" w14:textId="77777777" w:rsidR="002A4083" w:rsidRPr="00B50C24" w:rsidRDefault="002A4083" w:rsidP="002A4083">
      <w:pPr>
        <w:spacing w:after="0" w:line="240" w:lineRule="auto"/>
        <w:ind w:left="360"/>
        <w:rPr>
          <w:rFonts w:ascii="Arial" w:eastAsia="Times New Roman" w:hAnsi="Arial" w:cs="Arial"/>
          <w:b/>
          <w:bCs/>
          <w:sz w:val="24"/>
          <w:szCs w:val="24"/>
        </w:rPr>
      </w:pPr>
    </w:p>
    <w:p w14:paraId="6FA162AD"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1D5368C8"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23E783B8" w14:textId="77777777"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03B4F321" w14:textId="77777777"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4FDFDED4"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5A743A70"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7F2C93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81DCD0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2A4F1FB2"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87FB247"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5E713A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CE8C60D" w14:textId="77777777"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6902D443" w14:textId="77777777"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2C95EBA1" w14:textId="77777777" w:rsidR="002A4083" w:rsidRDefault="002A4083" w:rsidP="002A4083">
      <w:pPr>
        <w:spacing w:after="0" w:line="240" w:lineRule="auto"/>
        <w:ind w:left="360"/>
        <w:rPr>
          <w:rFonts w:ascii="Arial" w:eastAsia="Times New Roman" w:hAnsi="Arial" w:cs="Arial"/>
          <w:sz w:val="24"/>
          <w:szCs w:val="24"/>
        </w:rPr>
      </w:pPr>
    </w:p>
    <w:p w14:paraId="0E7D3870" w14:textId="77777777" w:rsidR="002A4083" w:rsidRDefault="002A4083" w:rsidP="002A4083">
      <w:pPr>
        <w:spacing w:after="0" w:line="240" w:lineRule="auto"/>
        <w:ind w:left="360"/>
        <w:rPr>
          <w:rFonts w:ascii="Arial" w:eastAsia="Times New Roman" w:hAnsi="Arial" w:cs="Arial"/>
          <w:sz w:val="24"/>
          <w:szCs w:val="24"/>
        </w:rPr>
      </w:pPr>
    </w:p>
    <w:p w14:paraId="74EAD5F5"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701F1DD3"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74C81160" w14:textId="77777777"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3A4F751B" w14:textId="77777777"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154C4F9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2B9567C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DBC4CE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BDE6E64"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F3DC89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044658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AF6BF08"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470B8673" w14:textId="77777777"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2031CB43" w14:textId="77777777"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314F88E1" w14:textId="77777777" w:rsidR="002A4083" w:rsidRDefault="002A4083" w:rsidP="002A4083">
      <w:pPr>
        <w:spacing w:after="0" w:line="240" w:lineRule="auto"/>
        <w:ind w:left="360"/>
        <w:rPr>
          <w:rFonts w:ascii="Arial" w:eastAsia="Times New Roman" w:hAnsi="Arial" w:cs="Arial"/>
          <w:sz w:val="24"/>
          <w:szCs w:val="24"/>
        </w:rPr>
      </w:pPr>
    </w:p>
    <w:p w14:paraId="5342FAC6" w14:textId="77777777" w:rsidR="002A4083" w:rsidRDefault="002A4083" w:rsidP="002A4083">
      <w:pPr>
        <w:spacing w:after="0" w:line="240" w:lineRule="auto"/>
        <w:ind w:left="360"/>
        <w:rPr>
          <w:rFonts w:ascii="Arial" w:eastAsia="Times New Roman" w:hAnsi="Arial" w:cs="Arial"/>
          <w:sz w:val="24"/>
          <w:szCs w:val="24"/>
        </w:rPr>
      </w:pPr>
    </w:p>
    <w:p w14:paraId="4B9B725E" w14:textId="77777777" w:rsidR="002A4083" w:rsidRDefault="002A4083" w:rsidP="002A4083">
      <w:pPr>
        <w:rPr>
          <w:rFonts w:ascii="Arial" w:eastAsia="Times New Roman" w:hAnsi="Arial" w:cs="Arial"/>
          <w:sz w:val="24"/>
          <w:szCs w:val="24"/>
        </w:rPr>
      </w:pPr>
      <w:r>
        <w:rPr>
          <w:rFonts w:ascii="Arial" w:eastAsia="Times New Roman" w:hAnsi="Arial" w:cs="Arial"/>
          <w:sz w:val="24"/>
          <w:szCs w:val="24"/>
        </w:rPr>
        <w:br w:type="page"/>
      </w:r>
    </w:p>
    <w:p w14:paraId="257F6454" w14:textId="77777777" w:rsidR="002A4083" w:rsidRPr="00BF3ED9" w:rsidRDefault="002A4083" w:rsidP="002A4083">
      <w:pPr>
        <w:spacing w:after="0" w:line="240" w:lineRule="auto"/>
        <w:ind w:left="360"/>
        <w:rPr>
          <w:rFonts w:ascii="Arial" w:eastAsia="Times New Roman" w:hAnsi="Arial" w:cs="Arial"/>
          <w:b/>
          <w:sz w:val="24"/>
          <w:szCs w:val="24"/>
        </w:rPr>
      </w:pPr>
      <w:r w:rsidRPr="00BF3ED9">
        <w:rPr>
          <w:rFonts w:ascii="Arial" w:eastAsia="Times New Roman" w:hAnsi="Arial" w:cs="Arial"/>
          <w:b/>
          <w:sz w:val="24"/>
          <w:szCs w:val="24"/>
        </w:rPr>
        <w:lastRenderedPageBreak/>
        <w:t>Employment Continued</w:t>
      </w:r>
    </w:p>
    <w:p w14:paraId="2338BEBD" w14:textId="77777777" w:rsidR="002A4083" w:rsidRDefault="002A4083" w:rsidP="002A4083">
      <w:pPr>
        <w:spacing w:after="0" w:line="240" w:lineRule="auto"/>
        <w:rPr>
          <w:rFonts w:ascii="Arial" w:eastAsia="Times New Roman" w:hAnsi="Arial" w:cs="Arial"/>
          <w:sz w:val="24"/>
          <w:szCs w:val="24"/>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880"/>
      </w:tblGrid>
      <w:tr w:rsidR="002A4083" w:rsidRPr="00F82F70" w14:paraId="0400F746" w14:textId="77777777" w:rsidTr="007A2B83">
        <w:tc>
          <w:tcPr>
            <w:tcW w:w="944" w:type="dxa"/>
          </w:tcPr>
          <w:p w14:paraId="52FA126E" w14:textId="77777777" w:rsidR="002A4083" w:rsidRPr="00A31478" w:rsidRDefault="002A4083" w:rsidP="007A2B83">
            <w:pPr>
              <w:keepNext/>
              <w:jc w:val="center"/>
              <w:outlineLvl w:val="0"/>
              <w:rPr>
                <w:rFonts w:ascii="Arial" w:hAnsi="Arial" w:cs="Arial"/>
                <w:b/>
                <w:bCs/>
                <w:sz w:val="24"/>
                <w:szCs w:val="24"/>
              </w:rPr>
            </w:pPr>
            <w:r w:rsidRPr="00A31478">
              <w:rPr>
                <w:rFonts w:ascii="Arial" w:hAnsi="Arial" w:cs="Arial"/>
                <w:b/>
                <w:bCs/>
                <w:sz w:val="24"/>
                <w:szCs w:val="24"/>
              </w:rPr>
              <w:t>Dates from to</w:t>
            </w:r>
          </w:p>
        </w:tc>
        <w:tc>
          <w:tcPr>
            <w:tcW w:w="2798" w:type="dxa"/>
          </w:tcPr>
          <w:p w14:paraId="5EA1E186"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Employers name and address</w:t>
            </w:r>
          </w:p>
        </w:tc>
        <w:tc>
          <w:tcPr>
            <w:tcW w:w="3600" w:type="dxa"/>
          </w:tcPr>
          <w:p w14:paraId="0355AA2D"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Post title, responsibilities, experience gained, key achievements</w:t>
            </w:r>
          </w:p>
        </w:tc>
        <w:tc>
          <w:tcPr>
            <w:tcW w:w="2880" w:type="dxa"/>
          </w:tcPr>
          <w:p w14:paraId="086E2152"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Reason for Leaving, Salary</w:t>
            </w:r>
          </w:p>
        </w:tc>
      </w:tr>
      <w:tr w:rsidR="002A4083" w:rsidRPr="00F82F70" w14:paraId="05EF2FC1" w14:textId="77777777" w:rsidTr="007A2B83">
        <w:trPr>
          <w:trHeight w:val="5235"/>
        </w:trPr>
        <w:tc>
          <w:tcPr>
            <w:tcW w:w="944" w:type="dxa"/>
          </w:tcPr>
          <w:p w14:paraId="341AD98D" w14:textId="77777777" w:rsidR="002A4083" w:rsidRDefault="002A4083" w:rsidP="007A2B83">
            <w:pPr>
              <w:autoSpaceDE w:val="0"/>
              <w:autoSpaceDN w:val="0"/>
              <w:adjustRightInd w:val="0"/>
              <w:rPr>
                <w:rFonts w:ascii="Arial" w:hAnsi="Arial" w:cs="Arial"/>
                <w:sz w:val="20"/>
                <w:szCs w:val="20"/>
              </w:rPr>
            </w:pPr>
          </w:p>
          <w:p w14:paraId="0518B4A4" w14:textId="77777777" w:rsidR="002A4083" w:rsidRDefault="002A4083" w:rsidP="007A2B83">
            <w:pPr>
              <w:autoSpaceDE w:val="0"/>
              <w:autoSpaceDN w:val="0"/>
              <w:adjustRightInd w:val="0"/>
              <w:rPr>
                <w:rFonts w:ascii="Arial" w:hAnsi="Arial" w:cs="Arial"/>
                <w:sz w:val="20"/>
                <w:szCs w:val="20"/>
              </w:rPr>
            </w:pPr>
          </w:p>
          <w:p w14:paraId="1FD6B6D2" w14:textId="77777777" w:rsidR="002A4083" w:rsidRDefault="002A4083" w:rsidP="007A2B83">
            <w:pPr>
              <w:autoSpaceDE w:val="0"/>
              <w:autoSpaceDN w:val="0"/>
              <w:adjustRightInd w:val="0"/>
              <w:rPr>
                <w:rFonts w:ascii="Arial" w:hAnsi="Arial" w:cs="Arial"/>
                <w:sz w:val="20"/>
                <w:szCs w:val="20"/>
              </w:rPr>
            </w:pPr>
          </w:p>
          <w:p w14:paraId="0B305575" w14:textId="77777777" w:rsidR="002A4083" w:rsidRDefault="002A4083" w:rsidP="007A2B83">
            <w:pPr>
              <w:autoSpaceDE w:val="0"/>
              <w:autoSpaceDN w:val="0"/>
              <w:adjustRightInd w:val="0"/>
              <w:rPr>
                <w:rFonts w:ascii="Arial" w:hAnsi="Arial" w:cs="Arial"/>
                <w:sz w:val="20"/>
                <w:szCs w:val="20"/>
              </w:rPr>
            </w:pPr>
          </w:p>
          <w:p w14:paraId="584B21B3" w14:textId="77777777" w:rsidR="002A4083" w:rsidRDefault="002A4083" w:rsidP="007A2B83">
            <w:pPr>
              <w:autoSpaceDE w:val="0"/>
              <w:autoSpaceDN w:val="0"/>
              <w:adjustRightInd w:val="0"/>
              <w:rPr>
                <w:rFonts w:ascii="Arial" w:hAnsi="Arial" w:cs="Arial"/>
                <w:sz w:val="20"/>
                <w:szCs w:val="20"/>
              </w:rPr>
            </w:pPr>
          </w:p>
          <w:p w14:paraId="5558B2B5" w14:textId="77777777" w:rsidR="002A4083" w:rsidRDefault="002A4083" w:rsidP="007A2B83">
            <w:pPr>
              <w:autoSpaceDE w:val="0"/>
              <w:autoSpaceDN w:val="0"/>
              <w:adjustRightInd w:val="0"/>
              <w:rPr>
                <w:rFonts w:ascii="Arial" w:hAnsi="Arial" w:cs="Arial"/>
                <w:sz w:val="20"/>
                <w:szCs w:val="20"/>
              </w:rPr>
            </w:pPr>
          </w:p>
          <w:p w14:paraId="46CCAC0F" w14:textId="77777777" w:rsidR="002A4083" w:rsidRDefault="002A4083" w:rsidP="007A2B83">
            <w:pPr>
              <w:autoSpaceDE w:val="0"/>
              <w:autoSpaceDN w:val="0"/>
              <w:adjustRightInd w:val="0"/>
              <w:rPr>
                <w:rFonts w:ascii="Arial" w:hAnsi="Arial" w:cs="Arial"/>
                <w:sz w:val="20"/>
                <w:szCs w:val="20"/>
              </w:rPr>
            </w:pPr>
          </w:p>
          <w:p w14:paraId="34F1A147" w14:textId="77777777" w:rsidR="002A4083" w:rsidRDefault="002A4083" w:rsidP="007A2B83">
            <w:pPr>
              <w:autoSpaceDE w:val="0"/>
              <w:autoSpaceDN w:val="0"/>
              <w:adjustRightInd w:val="0"/>
              <w:rPr>
                <w:rFonts w:ascii="Arial" w:hAnsi="Arial" w:cs="Arial"/>
                <w:sz w:val="20"/>
                <w:szCs w:val="20"/>
              </w:rPr>
            </w:pPr>
          </w:p>
          <w:p w14:paraId="34C4F4DD" w14:textId="77777777" w:rsidR="002A4083" w:rsidRDefault="002A4083" w:rsidP="007A2B83">
            <w:pPr>
              <w:autoSpaceDE w:val="0"/>
              <w:autoSpaceDN w:val="0"/>
              <w:adjustRightInd w:val="0"/>
              <w:rPr>
                <w:rFonts w:ascii="Arial" w:hAnsi="Arial" w:cs="Arial"/>
                <w:sz w:val="20"/>
                <w:szCs w:val="20"/>
              </w:rPr>
            </w:pPr>
          </w:p>
          <w:p w14:paraId="02F2947C" w14:textId="77777777" w:rsidR="002A4083" w:rsidRDefault="002A4083" w:rsidP="007A2B83">
            <w:pPr>
              <w:autoSpaceDE w:val="0"/>
              <w:autoSpaceDN w:val="0"/>
              <w:adjustRightInd w:val="0"/>
              <w:rPr>
                <w:rFonts w:ascii="Arial" w:hAnsi="Arial" w:cs="Arial"/>
                <w:sz w:val="20"/>
                <w:szCs w:val="20"/>
              </w:rPr>
            </w:pPr>
          </w:p>
          <w:p w14:paraId="2F37167D" w14:textId="77777777" w:rsidR="002A4083" w:rsidRDefault="002A4083" w:rsidP="007A2B83">
            <w:pPr>
              <w:autoSpaceDE w:val="0"/>
              <w:autoSpaceDN w:val="0"/>
              <w:adjustRightInd w:val="0"/>
              <w:rPr>
                <w:rFonts w:ascii="Arial" w:hAnsi="Arial" w:cs="Arial"/>
                <w:sz w:val="20"/>
                <w:szCs w:val="20"/>
              </w:rPr>
            </w:pPr>
          </w:p>
          <w:p w14:paraId="6F669127" w14:textId="77777777" w:rsidR="002A4083" w:rsidRDefault="002A4083" w:rsidP="007A2B83">
            <w:pPr>
              <w:autoSpaceDE w:val="0"/>
              <w:autoSpaceDN w:val="0"/>
              <w:adjustRightInd w:val="0"/>
              <w:rPr>
                <w:rFonts w:ascii="Arial" w:hAnsi="Arial" w:cs="Arial"/>
                <w:sz w:val="20"/>
                <w:szCs w:val="20"/>
              </w:rPr>
            </w:pPr>
          </w:p>
          <w:p w14:paraId="4CDB6A8C" w14:textId="77777777" w:rsidR="002A4083" w:rsidRDefault="002A4083" w:rsidP="007A2B83">
            <w:pPr>
              <w:autoSpaceDE w:val="0"/>
              <w:autoSpaceDN w:val="0"/>
              <w:adjustRightInd w:val="0"/>
              <w:rPr>
                <w:rFonts w:ascii="Arial" w:hAnsi="Arial" w:cs="Arial"/>
                <w:sz w:val="20"/>
                <w:szCs w:val="20"/>
              </w:rPr>
            </w:pPr>
          </w:p>
          <w:p w14:paraId="18934D8F" w14:textId="77777777" w:rsidR="002A4083" w:rsidRDefault="002A4083" w:rsidP="007A2B83">
            <w:pPr>
              <w:autoSpaceDE w:val="0"/>
              <w:autoSpaceDN w:val="0"/>
              <w:adjustRightInd w:val="0"/>
              <w:rPr>
                <w:rFonts w:ascii="Arial" w:hAnsi="Arial" w:cs="Arial"/>
                <w:sz w:val="20"/>
                <w:szCs w:val="20"/>
              </w:rPr>
            </w:pPr>
          </w:p>
          <w:p w14:paraId="6613327A" w14:textId="77777777" w:rsidR="002A4083" w:rsidRDefault="002A4083" w:rsidP="007A2B83">
            <w:pPr>
              <w:autoSpaceDE w:val="0"/>
              <w:autoSpaceDN w:val="0"/>
              <w:adjustRightInd w:val="0"/>
              <w:rPr>
                <w:rFonts w:ascii="Arial" w:hAnsi="Arial" w:cs="Arial"/>
                <w:sz w:val="20"/>
                <w:szCs w:val="20"/>
              </w:rPr>
            </w:pPr>
          </w:p>
          <w:p w14:paraId="09844FC2" w14:textId="77777777" w:rsidR="002A4083" w:rsidRDefault="002A4083" w:rsidP="007A2B83">
            <w:pPr>
              <w:autoSpaceDE w:val="0"/>
              <w:autoSpaceDN w:val="0"/>
              <w:adjustRightInd w:val="0"/>
              <w:rPr>
                <w:rFonts w:ascii="Arial" w:hAnsi="Arial" w:cs="Arial"/>
                <w:sz w:val="20"/>
                <w:szCs w:val="20"/>
              </w:rPr>
            </w:pPr>
          </w:p>
          <w:p w14:paraId="33F48C5C" w14:textId="77777777" w:rsidR="002A4083" w:rsidRDefault="002A4083" w:rsidP="007A2B83">
            <w:pPr>
              <w:autoSpaceDE w:val="0"/>
              <w:autoSpaceDN w:val="0"/>
              <w:adjustRightInd w:val="0"/>
              <w:rPr>
                <w:rFonts w:ascii="Arial" w:hAnsi="Arial" w:cs="Arial"/>
                <w:sz w:val="20"/>
                <w:szCs w:val="20"/>
              </w:rPr>
            </w:pPr>
          </w:p>
          <w:p w14:paraId="47B978D1" w14:textId="77777777" w:rsidR="002A4083" w:rsidRDefault="002A4083" w:rsidP="007A2B83">
            <w:pPr>
              <w:autoSpaceDE w:val="0"/>
              <w:autoSpaceDN w:val="0"/>
              <w:adjustRightInd w:val="0"/>
              <w:rPr>
                <w:rFonts w:ascii="Arial" w:hAnsi="Arial" w:cs="Arial"/>
                <w:sz w:val="20"/>
                <w:szCs w:val="20"/>
              </w:rPr>
            </w:pPr>
          </w:p>
          <w:p w14:paraId="315CCA23" w14:textId="77777777" w:rsidR="002A4083" w:rsidRDefault="002A4083" w:rsidP="007A2B83">
            <w:pPr>
              <w:autoSpaceDE w:val="0"/>
              <w:autoSpaceDN w:val="0"/>
              <w:adjustRightInd w:val="0"/>
              <w:rPr>
                <w:rFonts w:ascii="Arial" w:hAnsi="Arial" w:cs="Arial"/>
                <w:sz w:val="20"/>
                <w:szCs w:val="20"/>
              </w:rPr>
            </w:pPr>
          </w:p>
          <w:p w14:paraId="4FC35CE2" w14:textId="77777777" w:rsidR="002A4083" w:rsidRDefault="002A4083" w:rsidP="007A2B83">
            <w:pPr>
              <w:autoSpaceDE w:val="0"/>
              <w:autoSpaceDN w:val="0"/>
              <w:adjustRightInd w:val="0"/>
              <w:rPr>
                <w:rFonts w:ascii="Arial" w:hAnsi="Arial" w:cs="Arial"/>
                <w:sz w:val="20"/>
                <w:szCs w:val="20"/>
              </w:rPr>
            </w:pPr>
          </w:p>
          <w:p w14:paraId="14CF1E79" w14:textId="77777777" w:rsidR="002A4083" w:rsidRDefault="002A4083" w:rsidP="007A2B83">
            <w:pPr>
              <w:autoSpaceDE w:val="0"/>
              <w:autoSpaceDN w:val="0"/>
              <w:adjustRightInd w:val="0"/>
              <w:rPr>
                <w:rFonts w:ascii="Arial" w:hAnsi="Arial" w:cs="Arial"/>
                <w:sz w:val="20"/>
                <w:szCs w:val="20"/>
              </w:rPr>
            </w:pPr>
          </w:p>
          <w:p w14:paraId="68D0CFA9" w14:textId="77777777" w:rsidR="002A4083" w:rsidRDefault="002A4083" w:rsidP="007A2B83">
            <w:pPr>
              <w:autoSpaceDE w:val="0"/>
              <w:autoSpaceDN w:val="0"/>
              <w:adjustRightInd w:val="0"/>
              <w:rPr>
                <w:rFonts w:ascii="Arial" w:hAnsi="Arial" w:cs="Arial"/>
                <w:sz w:val="20"/>
                <w:szCs w:val="20"/>
              </w:rPr>
            </w:pPr>
          </w:p>
          <w:p w14:paraId="2DBB8014" w14:textId="77777777" w:rsidR="002A4083" w:rsidRDefault="002A4083" w:rsidP="007A2B83">
            <w:pPr>
              <w:autoSpaceDE w:val="0"/>
              <w:autoSpaceDN w:val="0"/>
              <w:adjustRightInd w:val="0"/>
              <w:rPr>
                <w:rFonts w:ascii="Arial" w:hAnsi="Arial" w:cs="Arial"/>
                <w:sz w:val="20"/>
                <w:szCs w:val="20"/>
              </w:rPr>
            </w:pPr>
          </w:p>
          <w:p w14:paraId="0D2D5882" w14:textId="77777777" w:rsidR="002A4083" w:rsidRDefault="002A4083" w:rsidP="007A2B83">
            <w:pPr>
              <w:autoSpaceDE w:val="0"/>
              <w:autoSpaceDN w:val="0"/>
              <w:adjustRightInd w:val="0"/>
              <w:rPr>
                <w:rFonts w:ascii="Arial" w:hAnsi="Arial" w:cs="Arial"/>
                <w:sz w:val="20"/>
                <w:szCs w:val="20"/>
              </w:rPr>
            </w:pPr>
          </w:p>
          <w:p w14:paraId="1FA93384" w14:textId="77777777" w:rsidR="002A4083" w:rsidRPr="00F82F70" w:rsidRDefault="002A4083" w:rsidP="007A2B83">
            <w:pPr>
              <w:autoSpaceDE w:val="0"/>
              <w:autoSpaceDN w:val="0"/>
              <w:adjustRightInd w:val="0"/>
              <w:rPr>
                <w:rFonts w:ascii="Arial" w:hAnsi="Arial" w:cs="Arial"/>
                <w:sz w:val="20"/>
                <w:szCs w:val="20"/>
              </w:rPr>
            </w:pPr>
          </w:p>
        </w:tc>
        <w:tc>
          <w:tcPr>
            <w:tcW w:w="2798" w:type="dxa"/>
          </w:tcPr>
          <w:p w14:paraId="392A22F3" w14:textId="77777777" w:rsidR="002A4083" w:rsidRPr="00F82F70" w:rsidRDefault="002A4083" w:rsidP="007A2B83">
            <w:pPr>
              <w:autoSpaceDE w:val="0"/>
              <w:autoSpaceDN w:val="0"/>
              <w:adjustRightInd w:val="0"/>
              <w:rPr>
                <w:rFonts w:ascii="Arial" w:hAnsi="Arial" w:cs="Arial"/>
                <w:sz w:val="20"/>
                <w:szCs w:val="20"/>
              </w:rPr>
            </w:pPr>
          </w:p>
        </w:tc>
        <w:tc>
          <w:tcPr>
            <w:tcW w:w="3600" w:type="dxa"/>
          </w:tcPr>
          <w:p w14:paraId="208B8F82" w14:textId="77777777" w:rsidR="002A4083" w:rsidRPr="00F82F70" w:rsidRDefault="002A4083" w:rsidP="007A2B83">
            <w:pPr>
              <w:autoSpaceDE w:val="0"/>
              <w:autoSpaceDN w:val="0"/>
              <w:adjustRightInd w:val="0"/>
              <w:rPr>
                <w:rFonts w:ascii="Arial" w:hAnsi="Arial" w:cs="Arial"/>
                <w:sz w:val="20"/>
                <w:szCs w:val="20"/>
              </w:rPr>
            </w:pPr>
          </w:p>
        </w:tc>
        <w:tc>
          <w:tcPr>
            <w:tcW w:w="2880" w:type="dxa"/>
          </w:tcPr>
          <w:p w14:paraId="250D2FCA" w14:textId="77777777" w:rsidR="002A4083" w:rsidRPr="00F82F70" w:rsidRDefault="002A4083" w:rsidP="007A2B83">
            <w:pPr>
              <w:autoSpaceDE w:val="0"/>
              <w:autoSpaceDN w:val="0"/>
              <w:adjustRightInd w:val="0"/>
              <w:rPr>
                <w:rFonts w:ascii="Arial" w:hAnsi="Arial" w:cs="Arial"/>
                <w:sz w:val="20"/>
                <w:szCs w:val="20"/>
              </w:rPr>
            </w:pPr>
          </w:p>
        </w:tc>
      </w:tr>
    </w:tbl>
    <w:p w14:paraId="4407AAA6" w14:textId="77777777" w:rsidR="002A4083" w:rsidRDefault="002A4083" w:rsidP="002A4083">
      <w:pPr>
        <w:spacing w:after="0" w:line="240" w:lineRule="auto"/>
        <w:ind w:left="360"/>
        <w:rPr>
          <w:rFonts w:ascii="Arial" w:eastAsia="Times New Roman" w:hAnsi="Arial" w:cs="Arial"/>
          <w:sz w:val="24"/>
          <w:szCs w:val="24"/>
        </w:rPr>
      </w:pPr>
    </w:p>
    <w:p w14:paraId="752A6A3C" w14:textId="77777777" w:rsidR="002A4083" w:rsidRPr="00B50C24" w:rsidRDefault="002A4083" w:rsidP="002A4083">
      <w:pPr>
        <w:spacing w:after="0" w:line="240" w:lineRule="auto"/>
        <w:ind w:left="360"/>
        <w:jc w:val="center"/>
        <w:rPr>
          <w:rFonts w:ascii="Arial" w:eastAsia="Times New Roman" w:hAnsi="Arial" w:cs="Arial"/>
          <w:b/>
          <w:bCs/>
          <w:sz w:val="24"/>
          <w:szCs w:val="24"/>
        </w:rPr>
      </w:pPr>
    </w:p>
    <w:p w14:paraId="773A6805" w14:textId="77777777" w:rsidR="002A4083" w:rsidRPr="00B50C24" w:rsidRDefault="002A4083" w:rsidP="002A4083">
      <w:pPr>
        <w:numPr>
          <w:ilvl w:val="0"/>
          <w:numId w:val="7"/>
        </w:numPr>
        <w:spacing w:after="0" w:line="240" w:lineRule="auto"/>
        <w:jc w:val="both"/>
        <w:rPr>
          <w:rFonts w:ascii="Arial" w:eastAsia="Times New Roman" w:hAnsi="Arial" w:cs="Arial"/>
          <w:b/>
          <w:sz w:val="24"/>
          <w:szCs w:val="24"/>
        </w:rPr>
      </w:pPr>
      <w:r w:rsidRPr="00B50C24">
        <w:rPr>
          <w:rFonts w:ascii="Arial" w:eastAsia="Times New Roman" w:hAnsi="Arial" w:cs="Arial"/>
          <w:b/>
          <w:sz w:val="24"/>
          <w:szCs w:val="24"/>
        </w:rPr>
        <w:br w:type="page"/>
      </w:r>
      <w:r>
        <w:rPr>
          <w:rFonts w:ascii="Arial" w:eastAsia="Times New Roman" w:hAnsi="Arial" w:cs="Arial"/>
          <w:b/>
          <w:sz w:val="24"/>
          <w:szCs w:val="24"/>
        </w:rPr>
        <w:lastRenderedPageBreak/>
        <w:t>M</w:t>
      </w:r>
      <w:r w:rsidRPr="00B50C24">
        <w:rPr>
          <w:rFonts w:ascii="Arial" w:eastAsia="Times New Roman" w:hAnsi="Arial" w:cs="Arial"/>
          <w:b/>
          <w:sz w:val="24"/>
          <w:szCs w:val="24"/>
        </w:rPr>
        <w:t xml:space="preserve">embership of </w:t>
      </w:r>
      <w:r>
        <w:rPr>
          <w:rFonts w:ascii="Arial" w:eastAsia="Times New Roman" w:hAnsi="Arial" w:cs="Arial"/>
          <w:b/>
          <w:sz w:val="24"/>
          <w:szCs w:val="24"/>
        </w:rPr>
        <w:t xml:space="preserve">professional bodies </w:t>
      </w:r>
    </w:p>
    <w:p w14:paraId="16B57B22" w14:textId="77777777" w:rsidR="002A4083" w:rsidRPr="00B50C24" w:rsidRDefault="002A4083" w:rsidP="002A4083">
      <w:pPr>
        <w:spacing w:after="0" w:line="240" w:lineRule="auto"/>
        <w:jc w:val="both"/>
        <w:rPr>
          <w:rFonts w:ascii="Arial" w:eastAsia="Times New Roman" w:hAnsi="Arial" w:cs="Arial"/>
          <w:sz w:val="24"/>
          <w:szCs w:val="24"/>
        </w:rPr>
      </w:pPr>
    </w:p>
    <w:p w14:paraId="4B418FCF"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D36C47A"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91C52B7"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3E9DFA84"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4DA07118"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F1F8913"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7DA7233"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325BCF44" w14:textId="77777777" w:rsidR="002A4083" w:rsidRDefault="002A4083" w:rsidP="002A4083">
      <w:pPr>
        <w:spacing w:after="0" w:line="240" w:lineRule="auto"/>
        <w:jc w:val="both"/>
        <w:rPr>
          <w:rFonts w:ascii="Arial" w:eastAsia="Times New Roman" w:hAnsi="Arial" w:cs="Arial"/>
          <w:b/>
          <w:bCs/>
          <w:sz w:val="24"/>
          <w:szCs w:val="24"/>
        </w:rPr>
      </w:pPr>
    </w:p>
    <w:p w14:paraId="072B3B26" w14:textId="77777777" w:rsidR="002A4083" w:rsidRPr="00A31478" w:rsidRDefault="002A4083" w:rsidP="002A4083">
      <w:pPr>
        <w:spacing w:after="0" w:line="240" w:lineRule="auto"/>
        <w:jc w:val="both"/>
        <w:rPr>
          <w:rFonts w:ascii="Arial" w:eastAsia="Times New Roman" w:hAnsi="Arial" w:cs="Arial"/>
          <w:b/>
          <w:bCs/>
          <w:sz w:val="24"/>
          <w:szCs w:val="24"/>
          <w:lang w:val="en-US"/>
        </w:rPr>
      </w:pPr>
      <w:r w:rsidRPr="00A31478">
        <w:rPr>
          <w:rFonts w:ascii="Arial" w:eastAsia="Times New Roman" w:hAnsi="Arial" w:cs="Arial"/>
          <w:b/>
          <w:bCs/>
          <w:sz w:val="24"/>
          <w:szCs w:val="24"/>
          <w:lang w:val="en-US"/>
        </w:rPr>
        <w:t xml:space="preserve">3. </w:t>
      </w:r>
      <w:r w:rsidRPr="00A31478">
        <w:rPr>
          <w:rFonts w:ascii="Arial" w:hAnsi="Arial" w:cs="Arial"/>
          <w:b/>
          <w:bCs/>
          <w:sz w:val="24"/>
          <w:szCs w:val="24"/>
        </w:rPr>
        <w:t>Educational, Technical &amp; Professional Qualifications</w:t>
      </w:r>
    </w:p>
    <w:p w14:paraId="2088D34F" w14:textId="77777777" w:rsidR="002A4083" w:rsidRDefault="002A4083" w:rsidP="002A4083">
      <w:pPr>
        <w:spacing w:after="0" w:line="240" w:lineRule="auto"/>
        <w:jc w:val="both"/>
        <w:rPr>
          <w:rFonts w:ascii="Arial" w:eastAsia="Times New Roman" w:hAnsi="Arial" w:cs="Arial"/>
          <w:b/>
          <w:bCs/>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729"/>
      </w:tblGrid>
      <w:tr w:rsidR="002A4083" w:rsidRPr="00F82F70" w14:paraId="5447A5AE" w14:textId="77777777" w:rsidTr="007A2B83">
        <w:trPr>
          <w:trHeight w:val="691"/>
        </w:trPr>
        <w:tc>
          <w:tcPr>
            <w:tcW w:w="3285" w:type="dxa"/>
          </w:tcPr>
          <w:p w14:paraId="3C1F4183"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Institute</w:t>
            </w:r>
          </w:p>
        </w:tc>
        <w:tc>
          <w:tcPr>
            <w:tcW w:w="5754" w:type="dxa"/>
          </w:tcPr>
          <w:p w14:paraId="162100D4" w14:textId="77777777" w:rsidR="002A4083" w:rsidRPr="00A31478" w:rsidRDefault="002A4083" w:rsidP="007A2B83">
            <w:pPr>
              <w:keepNext/>
              <w:jc w:val="center"/>
              <w:outlineLvl w:val="0"/>
              <w:rPr>
                <w:rFonts w:ascii="Arial" w:hAnsi="Arial" w:cs="Arial"/>
                <w:b/>
                <w:sz w:val="24"/>
                <w:szCs w:val="24"/>
              </w:rPr>
            </w:pPr>
            <w:r w:rsidRPr="00A31478">
              <w:rPr>
                <w:rFonts w:ascii="Arial" w:hAnsi="Arial" w:cs="Arial"/>
                <w:b/>
                <w:sz w:val="24"/>
                <w:szCs w:val="24"/>
              </w:rPr>
              <w:t>Qualification gained</w:t>
            </w:r>
          </w:p>
        </w:tc>
        <w:tc>
          <w:tcPr>
            <w:tcW w:w="1729" w:type="dxa"/>
          </w:tcPr>
          <w:p w14:paraId="0B298E60"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Date Achieved</w:t>
            </w:r>
          </w:p>
        </w:tc>
      </w:tr>
      <w:tr w:rsidR="002A4083" w:rsidRPr="00F82F70" w14:paraId="5461ADA4" w14:textId="77777777" w:rsidTr="007A2B83">
        <w:trPr>
          <w:trHeight w:val="7362"/>
        </w:trPr>
        <w:tc>
          <w:tcPr>
            <w:tcW w:w="3285" w:type="dxa"/>
          </w:tcPr>
          <w:p w14:paraId="5BABF5E0" w14:textId="77777777" w:rsidR="002A4083" w:rsidRPr="00F82F70" w:rsidRDefault="002A4083" w:rsidP="007A2B83">
            <w:pPr>
              <w:autoSpaceDE w:val="0"/>
              <w:autoSpaceDN w:val="0"/>
              <w:adjustRightInd w:val="0"/>
              <w:rPr>
                <w:rFonts w:ascii="Arial" w:hAnsi="Arial" w:cs="Arial"/>
                <w:b/>
                <w:bCs/>
                <w:sz w:val="20"/>
                <w:szCs w:val="20"/>
              </w:rPr>
            </w:pPr>
          </w:p>
        </w:tc>
        <w:tc>
          <w:tcPr>
            <w:tcW w:w="5754" w:type="dxa"/>
          </w:tcPr>
          <w:p w14:paraId="6F048144" w14:textId="77777777" w:rsidR="002A4083" w:rsidRDefault="002A4083" w:rsidP="007A2B83">
            <w:pPr>
              <w:autoSpaceDE w:val="0"/>
              <w:autoSpaceDN w:val="0"/>
              <w:adjustRightInd w:val="0"/>
              <w:rPr>
                <w:rFonts w:ascii="Arial" w:hAnsi="Arial" w:cs="Arial"/>
                <w:b/>
                <w:bCs/>
                <w:sz w:val="20"/>
                <w:szCs w:val="20"/>
              </w:rPr>
            </w:pPr>
          </w:p>
          <w:p w14:paraId="1AE00750" w14:textId="77777777" w:rsidR="002A4083" w:rsidRDefault="002A4083" w:rsidP="007A2B83">
            <w:pPr>
              <w:autoSpaceDE w:val="0"/>
              <w:autoSpaceDN w:val="0"/>
              <w:adjustRightInd w:val="0"/>
              <w:rPr>
                <w:rFonts w:ascii="Arial" w:hAnsi="Arial" w:cs="Arial"/>
                <w:b/>
                <w:bCs/>
                <w:sz w:val="20"/>
                <w:szCs w:val="20"/>
              </w:rPr>
            </w:pPr>
          </w:p>
          <w:p w14:paraId="1F855A69" w14:textId="77777777" w:rsidR="002A4083" w:rsidRDefault="002A4083" w:rsidP="007A2B83">
            <w:pPr>
              <w:autoSpaceDE w:val="0"/>
              <w:autoSpaceDN w:val="0"/>
              <w:adjustRightInd w:val="0"/>
              <w:rPr>
                <w:rFonts w:ascii="Arial" w:hAnsi="Arial" w:cs="Arial"/>
                <w:b/>
                <w:bCs/>
                <w:sz w:val="20"/>
                <w:szCs w:val="20"/>
              </w:rPr>
            </w:pPr>
          </w:p>
          <w:p w14:paraId="59EA3985" w14:textId="77777777" w:rsidR="002A4083" w:rsidRDefault="002A4083" w:rsidP="007A2B83">
            <w:pPr>
              <w:autoSpaceDE w:val="0"/>
              <w:autoSpaceDN w:val="0"/>
              <w:adjustRightInd w:val="0"/>
              <w:rPr>
                <w:rFonts w:ascii="Arial" w:hAnsi="Arial" w:cs="Arial"/>
                <w:b/>
                <w:bCs/>
                <w:sz w:val="20"/>
                <w:szCs w:val="20"/>
              </w:rPr>
            </w:pPr>
          </w:p>
          <w:p w14:paraId="09AD992F" w14:textId="77777777" w:rsidR="002A4083" w:rsidRDefault="002A4083" w:rsidP="007A2B83">
            <w:pPr>
              <w:autoSpaceDE w:val="0"/>
              <w:autoSpaceDN w:val="0"/>
              <w:adjustRightInd w:val="0"/>
              <w:rPr>
                <w:rFonts w:ascii="Arial" w:hAnsi="Arial" w:cs="Arial"/>
                <w:b/>
                <w:bCs/>
                <w:sz w:val="20"/>
                <w:szCs w:val="20"/>
              </w:rPr>
            </w:pPr>
          </w:p>
          <w:p w14:paraId="63DA48D5" w14:textId="77777777" w:rsidR="002A4083" w:rsidRDefault="002A4083" w:rsidP="007A2B83">
            <w:pPr>
              <w:autoSpaceDE w:val="0"/>
              <w:autoSpaceDN w:val="0"/>
              <w:adjustRightInd w:val="0"/>
              <w:rPr>
                <w:rFonts w:ascii="Arial" w:hAnsi="Arial" w:cs="Arial"/>
                <w:b/>
                <w:bCs/>
                <w:sz w:val="20"/>
                <w:szCs w:val="20"/>
              </w:rPr>
            </w:pPr>
          </w:p>
          <w:p w14:paraId="48290C63" w14:textId="77777777" w:rsidR="002A4083" w:rsidRDefault="002A4083" w:rsidP="007A2B83">
            <w:pPr>
              <w:autoSpaceDE w:val="0"/>
              <w:autoSpaceDN w:val="0"/>
              <w:adjustRightInd w:val="0"/>
              <w:rPr>
                <w:rFonts w:ascii="Arial" w:hAnsi="Arial" w:cs="Arial"/>
                <w:b/>
                <w:bCs/>
                <w:sz w:val="20"/>
                <w:szCs w:val="20"/>
              </w:rPr>
            </w:pPr>
          </w:p>
          <w:p w14:paraId="69CD1937" w14:textId="77777777" w:rsidR="002A4083" w:rsidRDefault="002A4083" w:rsidP="007A2B83">
            <w:pPr>
              <w:autoSpaceDE w:val="0"/>
              <w:autoSpaceDN w:val="0"/>
              <w:adjustRightInd w:val="0"/>
              <w:rPr>
                <w:rFonts w:ascii="Arial" w:hAnsi="Arial" w:cs="Arial"/>
                <w:b/>
                <w:bCs/>
                <w:sz w:val="20"/>
                <w:szCs w:val="20"/>
              </w:rPr>
            </w:pPr>
          </w:p>
          <w:p w14:paraId="7C4D385B" w14:textId="77777777" w:rsidR="002A4083" w:rsidRDefault="002A4083" w:rsidP="007A2B83">
            <w:pPr>
              <w:autoSpaceDE w:val="0"/>
              <w:autoSpaceDN w:val="0"/>
              <w:adjustRightInd w:val="0"/>
              <w:rPr>
                <w:rFonts w:ascii="Arial" w:hAnsi="Arial" w:cs="Arial"/>
                <w:b/>
                <w:bCs/>
                <w:sz w:val="20"/>
                <w:szCs w:val="20"/>
              </w:rPr>
            </w:pPr>
          </w:p>
          <w:p w14:paraId="3977F20C" w14:textId="77777777" w:rsidR="002A4083" w:rsidRDefault="002A4083" w:rsidP="007A2B83">
            <w:pPr>
              <w:autoSpaceDE w:val="0"/>
              <w:autoSpaceDN w:val="0"/>
              <w:adjustRightInd w:val="0"/>
              <w:rPr>
                <w:rFonts w:ascii="Arial" w:hAnsi="Arial" w:cs="Arial"/>
                <w:b/>
                <w:bCs/>
                <w:sz w:val="20"/>
                <w:szCs w:val="20"/>
              </w:rPr>
            </w:pPr>
          </w:p>
          <w:p w14:paraId="498D7AEB" w14:textId="77777777" w:rsidR="002A4083" w:rsidRDefault="002A4083" w:rsidP="007A2B83">
            <w:pPr>
              <w:autoSpaceDE w:val="0"/>
              <w:autoSpaceDN w:val="0"/>
              <w:adjustRightInd w:val="0"/>
              <w:rPr>
                <w:rFonts w:ascii="Arial" w:hAnsi="Arial" w:cs="Arial"/>
                <w:b/>
                <w:bCs/>
                <w:sz w:val="20"/>
                <w:szCs w:val="20"/>
              </w:rPr>
            </w:pPr>
          </w:p>
          <w:p w14:paraId="53B16AED" w14:textId="77777777" w:rsidR="002A4083" w:rsidRDefault="002A4083" w:rsidP="007A2B83">
            <w:pPr>
              <w:autoSpaceDE w:val="0"/>
              <w:autoSpaceDN w:val="0"/>
              <w:adjustRightInd w:val="0"/>
              <w:rPr>
                <w:rFonts w:ascii="Arial" w:hAnsi="Arial" w:cs="Arial"/>
                <w:b/>
                <w:bCs/>
                <w:sz w:val="20"/>
                <w:szCs w:val="20"/>
              </w:rPr>
            </w:pPr>
          </w:p>
          <w:p w14:paraId="585FF2F8" w14:textId="77777777" w:rsidR="002A4083" w:rsidRDefault="002A4083" w:rsidP="007A2B83">
            <w:pPr>
              <w:autoSpaceDE w:val="0"/>
              <w:autoSpaceDN w:val="0"/>
              <w:adjustRightInd w:val="0"/>
              <w:rPr>
                <w:rFonts w:ascii="Arial" w:hAnsi="Arial" w:cs="Arial"/>
                <w:b/>
                <w:bCs/>
                <w:sz w:val="20"/>
                <w:szCs w:val="20"/>
              </w:rPr>
            </w:pPr>
          </w:p>
          <w:p w14:paraId="73F8EB02" w14:textId="77777777" w:rsidR="002A4083" w:rsidRDefault="002A4083" w:rsidP="007A2B83">
            <w:pPr>
              <w:autoSpaceDE w:val="0"/>
              <w:autoSpaceDN w:val="0"/>
              <w:adjustRightInd w:val="0"/>
              <w:rPr>
                <w:rFonts w:ascii="Arial" w:hAnsi="Arial" w:cs="Arial"/>
                <w:b/>
                <w:bCs/>
                <w:sz w:val="20"/>
                <w:szCs w:val="20"/>
              </w:rPr>
            </w:pPr>
          </w:p>
          <w:p w14:paraId="2F5CA08B" w14:textId="77777777" w:rsidR="002A4083" w:rsidRDefault="002A4083" w:rsidP="007A2B83">
            <w:pPr>
              <w:autoSpaceDE w:val="0"/>
              <w:autoSpaceDN w:val="0"/>
              <w:adjustRightInd w:val="0"/>
              <w:rPr>
                <w:rFonts w:ascii="Arial" w:hAnsi="Arial" w:cs="Arial"/>
                <w:b/>
                <w:bCs/>
                <w:sz w:val="20"/>
                <w:szCs w:val="20"/>
              </w:rPr>
            </w:pPr>
          </w:p>
          <w:p w14:paraId="0F87AEDE" w14:textId="77777777" w:rsidR="002A4083" w:rsidRDefault="002A4083" w:rsidP="007A2B83">
            <w:pPr>
              <w:autoSpaceDE w:val="0"/>
              <w:autoSpaceDN w:val="0"/>
              <w:adjustRightInd w:val="0"/>
              <w:rPr>
                <w:rFonts w:ascii="Arial" w:hAnsi="Arial" w:cs="Arial"/>
                <w:b/>
                <w:bCs/>
                <w:sz w:val="20"/>
                <w:szCs w:val="20"/>
              </w:rPr>
            </w:pPr>
          </w:p>
          <w:p w14:paraId="634C413B" w14:textId="77777777" w:rsidR="002A4083" w:rsidRDefault="002A4083" w:rsidP="007A2B83">
            <w:pPr>
              <w:autoSpaceDE w:val="0"/>
              <w:autoSpaceDN w:val="0"/>
              <w:adjustRightInd w:val="0"/>
              <w:rPr>
                <w:rFonts w:ascii="Arial" w:hAnsi="Arial" w:cs="Arial"/>
                <w:b/>
                <w:bCs/>
                <w:sz w:val="20"/>
                <w:szCs w:val="20"/>
              </w:rPr>
            </w:pPr>
          </w:p>
          <w:p w14:paraId="7F6F5251" w14:textId="77777777" w:rsidR="002A4083" w:rsidRDefault="002A4083" w:rsidP="007A2B83">
            <w:pPr>
              <w:autoSpaceDE w:val="0"/>
              <w:autoSpaceDN w:val="0"/>
              <w:adjustRightInd w:val="0"/>
              <w:rPr>
                <w:rFonts w:ascii="Arial" w:hAnsi="Arial" w:cs="Arial"/>
                <w:b/>
                <w:bCs/>
                <w:sz w:val="20"/>
                <w:szCs w:val="20"/>
              </w:rPr>
            </w:pPr>
          </w:p>
          <w:p w14:paraId="6CB5DE1E" w14:textId="77777777" w:rsidR="002A4083" w:rsidRDefault="002A4083" w:rsidP="007A2B83">
            <w:pPr>
              <w:autoSpaceDE w:val="0"/>
              <w:autoSpaceDN w:val="0"/>
              <w:adjustRightInd w:val="0"/>
              <w:rPr>
                <w:rFonts w:ascii="Arial" w:hAnsi="Arial" w:cs="Arial"/>
                <w:b/>
                <w:bCs/>
                <w:sz w:val="20"/>
                <w:szCs w:val="20"/>
              </w:rPr>
            </w:pPr>
          </w:p>
          <w:p w14:paraId="181705EF" w14:textId="77777777" w:rsidR="002A4083" w:rsidRPr="00F82F70" w:rsidRDefault="002A4083" w:rsidP="007A2B83">
            <w:pPr>
              <w:autoSpaceDE w:val="0"/>
              <w:autoSpaceDN w:val="0"/>
              <w:adjustRightInd w:val="0"/>
              <w:rPr>
                <w:rFonts w:ascii="Arial" w:hAnsi="Arial" w:cs="Arial"/>
                <w:b/>
                <w:bCs/>
                <w:sz w:val="20"/>
                <w:szCs w:val="20"/>
              </w:rPr>
            </w:pPr>
          </w:p>
        </w:tc>
        <w:tc>
          <w:tcPr>
            <w:tcW w:w="1729" w:type="dxa"/>
          </w:tcPr>
          <w:p w14:paraId="464B5DFE" w14:textId="77777777" w:rsidR="002A4083" w:rsidRPr="00F82F70" w:rsidRDefault="002A4083" w:rsidP="007A2B83">
            <w:pPr>
              <w:autoSpaceDE w:val="0"/>
              <w:autoSpaceDN w:val="0"/>
              <w:adjustRightInd w:val="0"/>
              <w:rPr>
                <w:rFonts w:ascii="Arial" w:hAnsi="Arial" w:cs="Arial"/>
                <w:b/>
                <w:bCs/>
                <w:sz w:val="20"/>
                <w:szCs w:val="20"/>
              </w:rPr>
            </w:pPr>
          </w:p>
        </w:tc>
      </w:tr>
    </w:tbl>
    <w:p w14:paraId="424F5AA6" w14:textId="77777777" w:rsidR="002A4083" w:rsidRDefault="002A4083" w:rsidP="002A4083">
      <w:pPr>
        <w:pStyle w:val="ListParagraph"/>
        <w:spacing w:after="0" w:line="240" w:lineRule="auto"/>
        <w:ind w:left="360"/>
        <w:jc w:val="both"/>
        <w:rPr>
          <w:rFonts w:ascii="Arial" w:eastAsia="Times New Roman" w:hAnsi="Arial" w:cs="Arial"/>
          <w:b/>
          <w:sz w:val="24"/>
          <w:szCs w:val="24"/>
        </w:rPr>
      </w:pPr>
    </w:p>
    <w:p w14:paraId="7955659F" w14:textId="77777777" w:rsidR="002A4083" w:rsidRDefault="002A4083" w:rsidP="002A4083">
      <w:pPr>
        <w:rPr>
          <w:rFonts w:ascii="Arial" w:eastAsia="Times New Roman" w:hAnsi="Arial" w:cs="Arial"/>
          <w:b/>
          <w:sz w:val="24"/>
          <w:szCs w:val="24"/>
        </w:rPr>
      </w:pPr>
      <w:r>
        <w:rPr>
          <w:rFonts w:ascii="Arial" w:eastAsia="Times New Roman" w:hAnsi="Arial" w:cs="Arial"/>
          <w:b/>
          <w:sz w:val="24"/>
          <w:szCs w:val="24"/>
        </w:rPr>
        <w:br w:type="page"/>
      </w:r>
    </w:p>
    <w:p w14:paraId="5C28845D" w14:textId="77777777" w:rsidR="002A4083"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743AAC">
        <w:rPr>
          <w:rFonts w:ascii="Arial" w:eastAsia="Times New Roman" w:hAnsi="Arial" w:cs="Arial"/>
          <w:b/>
          <w:bCs/>
          <w:sz w:val="24"/>
          <w:szCs w:val="24"/>
        </w:rPr>
        <w:lastRenderedPageBreak/>
        <w:t>WRASAC is a feminist organisation, reflecting on our Vision, Mission and Values, how would you feel about working with the organisation?</w:t>
      </w:r>
    </w:p>
    <w:p w14:paraId="196ACA84" w14:textId="77777777" w:rsidR="002A4083" w:rsidRDefault="002A4083" w:rsidP="002A4083">
      <w:pPr>
        <w:spacing w:after="0" w:line="240" w:lineRule="auto"/>
        <w:jc w:val="both"/>
        <w:rPr>
          <w:rFonts w:ascii="Arial" w:eastAsia="Times New Roman" w:hAnsi="Arial" w:cs="Arial"/>
          <w:b/>
          <w:bCs/>
          <w:sz w:val="24"/>
          <w:szCs w:val="24"/>
        </w:rPr>
      </w:pPr>
    </w:p>
    <w:tbl>
      <w:tblPr>
        <w:tblStyle w:val="TableGrid"/>
        <w:tblW w:w="0" w:type="auto"/>
        <w:tblLook w:val="04A0" w:firstRow="1" w:lastRow="0" w:firstColumn="1" w:lastColumn="0" w:noHBand="0" w:noVBand="1"/>
      </w:tblPr>
      <w:tblGrid>
        <w:gridCol w:w="10762"/>
      </w:tblGrid>
      <w:tr w:rsidR="002A4083" w14:paraId="41A923CD" w14:textId="77777777" w:rsidTr="007A2B83">
        <w:tc>
          <w:tcPr>
            <w:tcW w:w="10762" w:type="dxa"/>
          </w:tcPr>
          <w:p w14:paraId="30E7DE8E" w14:textId="77777777" w:rsidR="002A4083" w:rsidRDefault="002A4083" w:rsidP="007A2B83">
            <w:pPr>
              <w:jc w:val="both"/>
              <w:rPr>
                <w:rFonts w:ascii="Arial" w:eastAsia="Times New Roman" w:hAnsi="Arial" w:cs="Arial"/>
                <w:b/>
                <w:bCs/>
                <w:sz w:val="24"/>
                <w:szCs w:val="24"/>
                <w:lang w:eastAsia="en-US"/>
              </w:rPr>
            </w:pPr>
          </w:p>
          <w:p w14:paraId="4A51B4B1" w14:textId="77777777" w:rsidR="002A4083" w:rsidRDefault="002A4083" w:rsidP="007A2B83">
            <w:pPr>
              <w:jc w:val="both"/>
              <w:rPr>
                <w:rFonts w:ascii="Arial" w:eastAsia="Times New Roman" w:hAnsi="Arial" w:cs="Arial"/>
                <w:b/>
                <w:bCs/>
                <w:sz w:val="24"/>
                <w:szCs w:val="24"/>
                <w:lang w:eastAsia="en-US"/>
              </w:rPr>
            </w:pPr>
          </w:p>
          <w:p w14:paraId="3B8DD29A" w14:textId="77777777" w:rsidR="002A4083" w:rsidRDefault="002A4083" w:rsidP="007A2B83">
            <w:pPr>
              <w:jc w:val="both"/>
              <w:rPr>
                <w:rFonts w:ascii="Arial" w:eastAsia="Times New Roman" w:hAnsi="Arial" w:cs="Arial"/>
                <w:b/>
                <w:bCs/>
                <w:sz w:val="24"/>
                <w:szCs w:val="24"/>
                <w:lang w:eastAsia="en-US"/>
              </w:rPr>
            </w:pPr>
          </w:p>
          <w:p w14:paraId="4AD531CA" w14:textId="77777777" w:rsidR="002A4083" w:rsidRDefault="002A4083" w:rsidP="007A2B83">
            <w:pPr>
              <w:jc w:val="both"/>
              <w:rPr>
                <w:rFonts w:ascii="Arial" w:eastAsia="Times New Roman" w:hAnsi="Arial" w:cs="Arial"/>
                <w:b/>
                <w:bCs/>
                <w:sz w:val="24"/>
                <w:szCs w:val="24"/>
                <w:lang w:eastAsia="en-US"/>
              </w:rPr>
            </w:pPr>
          </w:p>
          <w:p w14:paraId="6FE3F609" w14:textId="77777777" w:rsidR="002A4083" w:rsidRDefault="002A4083" w:rsidP="007A2B83">
            <w:pPr>
              <w:jc w:val="both"/>
              <w:rPr>
                <w:rFonts w:ascii="Arial" w:eastAsia="Times New Roman" w:hAnsi="Arial" w:cs="Arial"/>
                <w:b/>
                <w:bCs/>
                <w:sz w:val="24"/>
                <w:szCs w:val="24"/>
                <w:lang w:eastAsia="en-US"/>
              </w:rPr>
            </w:pPr>
          </w:p>
          <w:p w14:paraId="1762A771" w14:textId="77777777" w:rsidR="002A4083" w:rsidRDefault="002A4083" w:rsidP="007A2B83">
            <w:pPr>
              <w:jc w:val="both"/>
              <w:rPr>
                <w:rFonts w:ascii="Arial" w:eastAsia="Times New Roman" w:hAnsi="Arial" w:cs="Arial"/>
                <w:b/>
                <w:bCs/>
                <w:sz w:val="24"/>
                <w:szCs w:val="24"/>
                <w:lang w:eastAsia="en-US"/>
              </w:rPr>
            </w:pPr>
          </w:p>
          <w:p w14:paraId="3EBE4A61" w14:textId="77777777" w:rsidR="002A4083" w:rsidRDefault="002A4083" w:rsidP="007A2B83">
            <w:pPr>
              <w:jc w:val="both"/>
              <w:rPr>
                <w:rFonts w:ascii="Arial" w:eastAsia="Times New Roman" w:hAnsi="Arial" w:cs="Arial"/>
                <w:b/>
                <w:bCs/>
                <w:sz w:val="24"/>
                <w:szCs w:val="24"/>
                <w:lang w:eastAsia="en-US"/>
              </w:rPr>
            </w:pPr>
          </w:p>
          <w:p w14:paraId="25384B26" w14:textId="77777777" w:rsidR="002A4083" w:rsidRDefault="002A4083" w:rsidP="007A2B83">
            <w:pPr>
              <w:jc w:val="both"/>
              <w:rPr>
                <w:rFonts w:ascii="Arial" w:eastAsia="Times New Roman" w:hAnsi="Arial" w:cs="Arial"/>
                <w:b/>
                <w:bCs/>
                <w:sz w:val="24"/>
                <w:szCs w:val="24"/>
                <w:lang w:eastAsia="en-US"/>
              </w:rPr>
            </w:pPr>
          </w:p>
          <w:p w14:paraId="7BA7B775" w14:textId="77777777" w:rsidR="002A4083" w:rsidRDefault="002A4083" w:rsidP="007A2B83">
            <w:pPr>
              <w:jc w:val="both"/>
              <w:rPr>
                <w:rFonts w:ascii="Arial" w:eastAsia="Times New Roman" w:hAnsi="Arial" w:cs="Arial"/>
                <w:b/>
                <w:bCs/>
                <w:sz w:val="24"/>
                <w:szCs w:val="24"/>
                <w:lang w:eastAsia="en-US"/>
              </w:rPr>
            </w:pPr>
          </w:p>
          <w:p w14:paraId="6C360EB8" w14:textId="77777777" w:rsidR="002A4083" w:rsidRDefault="002A4083" w:rsidP="007A2B83">
            <w:pPr>
              <w:jc w:val="both"/>
              <w:rPr>
                <w:rFonts w:ascii="Arial" w:eastAsia="Times New Roman" w:hAnsi="Arial" w:cs="Arial"/>
                <w:b/>
                <w:bCs/>
                <w:sz w:val="24"/>
                <w:szCs w:val="24"/>
                <w:lang w:eastAsia="en-US"/>
              </w:rPr>
            </w:pPr>
          </w:p>
          <w:p w14:paraId="70DF9590" w14:textId="77777777" w:rsidR="002A4083" w:rsidRDefault="002A4083" w:rsidP="007A2B83">
            <w:pPr>
              <w:jc w:val="both"/>
              <w:rPr>
                <w:rFonts w:ascii="Arial" w:eastAsia="Times New Roman" w:hAnsi="Arial" w:cs="Arial"/>
                <w:b/>
                <w:bCs/>
                <w:sz w:val="24"/>
                <w:szCs w:val="24"/>
                <w:lang w:eastAsia="en-US"/>
              </w:rPr>
            </w:pPr>
          </w:p>
          <w:p w14:paraId="4C79A4BB" w14:textId="77777777" w:rsidR="002A4083" w:rsidRDefault="002A4083" w:rsidP="007A2B83">
            <w:pPr>
              <w:jc w:val="both"/>
              <w:rPr>
                <w:rFonts w:ascii="Arial" w:eastAsia="Times New Roman" w:hAnsi="Arial" w:cs="Arial"/>
                <w:b/>
                <w:bCs/>
                <w:sz w:val="24"/>
                <w:szCs w:val="24"/>
                <w:lang w:eastAsia="en-US"/>
              </w:rPr>
            </w:pPr>
          </w:p>
          <w:p w14:paraId="71B177AB" w14:textId="77777777" w:rsidR="002A4083" w:rsidRDefault="002A4083" w:rsidP="007A2B83">
            <w:pPr>
              <w:jc w:val="both"/>
              <w:rPr>
                <w:rFonts w:ascii="Arial" w:eastAsia="Times New Roman" w:hAnsi="Arial" w:cs="Arial"/>
                <w:b/>
                <w:bCs/>
                <w:sz w:val="24"/>
                <w:szCs w:val="24"/>
                <w:lang w:eastAsia="en-US"/>
              </w:rPr>
            </w:pPr>
          </w:p>
          <w:p w14:paraId="4048BDE0" w14:textId="77777777" w:rsidR="002A4083" w:rsidRDefault="002A4083" w:rsidP="007A2B83">
            <w:pPr>
              <w:jc w:val="both"/>
              <w:rPr>
                <w:rFonts w:ascii="Arial" w:eastAsia="Times New Roman" w:hAnsi="Arial" w:cs="Arial"/>
                <w:b/>
                <w:bCs/>
                <w:sz w:val="24"/>
                <w:szCs w:val="24"/>
                <w:lang w:eastAsia="en-US"/>
              </w:rPr>
            </w:pPr>
          </w:p>
        </w:tc>
      </w:tr>
    </w:tbl>
    <w:p w14:paraId="10CF38C1" w14:textId="77777777" w:rsidR="002A4083" w:rsidRDefault="002A4083" w:rsidP="002A4083">
      <w:pPr>
        <w:spacing w:after="0" w:line="240" w:lineRule="auto"/>
        <w:jc w:val="both"/>
        <w:rPr>
          <w:rFonts w:ascii="Arial" w:eastAsia="Times New Roman" w:hAnsi="Arial" w:cs="Arial"/>
          <w:b/>
          <w:bCs/>
          <w:sz w:val="24"/>
          <w:szCs w:val="24"/>
        </w:rPr>
      </w:pPr>
    </w:p>
    <w:p w14:paraId="78C11050" w14:textId="77777777" w:rsidR="002A4083" w:rsidRPr="009B5B95" w:rsidRDefault="002A4083" w:rsidP="002A4083">
      <w:pPr>
        <w:spacing w:after="0" w:line="240" w:lineRule="auto"/>
        <w:jc w:val="both"/>
        <w:rPr>
          <w:rFonts w:ascii="Arial" w:eastAsia="Times New Roman" w:hAnsi="Arial" w:cs="Arial"/>
          <w:b/>
          <w:bCs/>
          <w:sz w:val="24"/>
          <w:szCs w:val="24"/>
        </w:rPr>
      </w:pPr>
    </w:p>
    <w:p w14:paraId="219BC2DA" w14:textId="77777777" w:rsidR="002A4083" w:rsidRPr="00A31478"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A31478">
        <w:rPr>
          <w:rFonts w:ascii="Arial" w:eastAsia="Times New Roman" w:hAnsi="Arial" w:cs="Arial"/>
          <w:b/>
          <w:sz w:val="24"/>
          <w:szCs w:val="24"/>
        </w:rPr>
        <w:t xml:space="preserve">Skills, experience and knowledge </w:t>
      </w:r>
      <w:r w:rsidRPr="00164F4A">
        <w:rPr>
          <w:rFonts w:ascii="Arial" w:eastAsia="Times New Roman" w:hAnsi="Arial" w:cs="Arial"/>
          <w:sz w:val="24"/>
          <w:szCs w:val="24"/>
        </w:rPr>
        <w:t>(please ensure you meet the essential criteria in the person specification maximum and use no more than 2 full A4 pages)</w:t>
      </w:r>
      <w:r>
        <w:rPr>
          <w:rFonts w:ascii="Arial" w:eastAsia="Times New Roman" w:hAnsi="Arial" w:cs="Arial"/>
          <w:b/>
          <w:sz w:val="24"/>
          <w:szCs w:val="24"/>
        </w:rPr>
        <w:t xml:space="preserve"> </w:t>
      </w:r>
    </w:p>
    <w:p w14:paraId="6F8EED5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9346C76"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B31D1E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14E0EA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A956CB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1799ED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1CECA6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537FC1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FCF691B"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30024B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78DA70C"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04E490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654914B"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556DED6"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0AF837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8546B1D"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99E186C"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11B9563"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A3EF2F8"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BFC0589"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6D32E8"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46DBD3"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F6C1D12"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1A41946"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F6A752F"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21E7559"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588B91D"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93268F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DF0FCD6" w14:textId="77777777" w:rsidR="002A4083" w:rsidRDefault="002A4083" w:rsidP="002A4083">
      <w:pPr>
        <w:spacing w:after="0" w:line="240" w:lineRule="auto"/>
        <w:jc w:val="center"/>
        <w:rPr>
          <w:rFonts w:ascii="Arial" w:eastAsia="Times New Roman" w:hAnsi="Arial" w:cs="Arial"/>
          <w:sz w:val="24"/>
          <w:szCs w:val="24"/>
        </w:rPr>
      </w:pPr>
    </w:p>
    <w:p w14:paraId="712046F3" w14:textId="77777777" w:rsidR="002A4083" w:rsidRDefault="002A4083" w:rsidP="002A4083">
      <w:pPr>
        <w:jc w:val="center"/>
        <w:rPr>
          <w:rFonts w:ascii="Arial" w:eastAsia="Times New Roman" w:hAnsi="Arial" w:cs="Arial"/>
          <w:sz w:val="24"/>
          <w:szCs w:val="24"/>
        </w:rPr>
      </w:pPr>
      <w:r w:rsidRPr="00DD0046">
        <w:rPr>
          <w:rFonts w:ascii="Calibri" w:eastAsia="Times New Roman" w:hAnsi="Calibri" w:cs="Times New Roman"/>
          <w:b/>
          <w:sz w:val="24"/>
          <w:szCs w:val="24"/>
        </w:rPr>
        <w:t>THANK YOU FOR TAKING THE TIME TO COMPLETE THIS FORM</w:t>
      </w:r>
    </w:p>
    <w:p w14:paraId="7E4ED4BB" w14:textId="77777777" w:rsidR="002A4083" w:rsidRPr="00164F4A" w:rsidRDefault="002A4083" w:rsidP="002A4083">
      <w:pPr>
        <w:spacing w:after="0" w:line="240" w:lineRule="auto"/>
        <w:jc w:val="center"/>
        <w:rPr>
          <w:rFonts w:ascii="Arial" w:eastAsia="Times New Roman" w:hAnsi="Arial" w:cs="Arial"/>
          <w:sz w:val="24"/>
          <w:szCs w:val="24"/>
        </w:rPr>
      </w:pPr>
      <w:r w:rsidRPr="00B50C24">
        <w:rPr>
          <w:rFonts w:ascii="Arial" w:eastAsia="Times New Roman" w:hAnsi="Arial" w:cs="Arial"/>
          <w:sz w:val="24"/>
          <w:szCs w:val="24"/>
        </w:rPr>
        <w:t xml:space="preserve">Your completed application should be </w:t>
      </w:r>
      <w:r>
        <w:rPr>
          <w:rFonts w:ascii="Arial" w:eastAsia="Times New Roman" w:hAnsi="Arial" w:cs="Arial"/>
          <w:sz w:val="24"/>
          <w:szCs w:val="24"/>
        </w:rPr>
        <w:t>sent to</w:t>
      </w:r>
      <w:r w:rsidRPr="00B50C24">
        <w:rPr>
          <w:rFonts w:ascii="Arial" w:eastAsia="Times New Roman" w:hAnsi="Arial" w:cs="Arial"/>
          <w:sz w:val="24"/>
          <w:szCs w:val="24"/>
        </w:rPr>
        <w:t xml:space="preserve"> </w:t>
      </w:r>
      <w:hyperlink r:id="rId30" w:history="1">
        <w:r w:rsidRPr="00164F4A">
          <w:rPr>
            <w:rStyle w:val="Hyperlink"/>
            <w:rFonts w:ascii="Arial" w:eastAsia="Times New Roman" w:hAnsi="Arial" w:cs="Arial"/>
            <w:sz w:val="24"/>
            <w:szCs w:val="24"/>
          </w:rPr>
          <w:t>recruitment@wrasac.org.uk</w:t>
        </w:r>
      </w:hyperlink>
    </w:p>
    <w:p w14:paraId="3143FEE6" w14:textId="77777777" w:rsidR="00A31478" w:rsidRPr="00744ACA" w:rsidRDefault="00A31478" w:rsidP="00744ACA">
      <w:pPr>
        <w:spacing w:after="0" w:line="240" w:lineRule="auto"/>
        <w:rPr>
          <w:rFonts w:ascii="Arial" w:hAnsi="Arial" w:cs="Arial"/>
          <w:sz w:val="24"/>
          <w:szCs w:val="24"/>
        </w:rPr>
      </w:pPr>
    </w:p>
    <w:sectPr w:rsidR="00A31478" w:rsidRPr="00744ACA" w:rsidSect="005A29DC">
      <w:type w:val="continuous"/>
      <w:pgSz w:w="11906" w:h="16838"/>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4FD03" w14:textId="77777777" w:rsidR="004940D1" w:rsidRDefault="004940D1" w:rsidP="00B50C24">
      <w:pPr>
        <w:spacing w:after="0" w:line="240" w:lineRule="auto"/>
      </w:pPr>
      <w:r>
        <w:separator/>
      </w:r>
    </w:p>
  </w:endnote>
  <w:endnote w:type="continuationSeparator" w:id="0">
    <w:p w14:paraId="76D5FC3E" w14:textId="77777777" w:rsidR="004940D1" w:rsidRDefault="004940D1" w:rsidP="00B5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F36C3" w14:textId="77777777" w:rsidR="004940D1" w:rsidRDefault="004940D1" w:rsidP="00B50C24">
      <w:pPr>
        <w:spacing w:after="0" w:line="240" w:lineRule="auto"/>
      </w:pPr>
      <w:r>
        <w:separator/>
      </w:r>
    </w:p>
  </w:footnote>
  <w:footnote w:type="continuationSeparator" w:id="0">
    <w:p w14:paraId="14A441BF" w14:textId="77777777" w:rsidR="004940D1" w:rsidRDefault="004940D1" w:rsidP="00B50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2"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3"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4"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FD5470"/>
    <w:multiLevelType w:val="hybridMultilevel"/>
    <w:tmpl w:val="1396B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B42AC"/>
    <w:multiLevelType w:val="hybridMultilevel"/>
    <w:tmpl w:val="230E4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4764CA0"/>
    <w:multiLevelType w:val="hybridMultilevel"/>
    <w:tmpl w:val="F40AD306"/>
    <w:lvl w:ilvl="0" w:tplc="BBF422F4">
      <w:start w:val="3"/>
      <w:numFmt w:val="decimal"/>
      <w:lvlText w:val="%1."/>
      <w:lvlJc w:val="left"/>
      <w:pPr>
        <w:tabs>
          <w:tab w:val="num" w:pos="177"/>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48A49D4"/>
    <w:multiLevelType w:val="hybridMultilevel"/>
    <w:tmpl w:val="E0E66AF0"/>
    <w:lvl w:ilvl="0" w:tplc="08090001">
      <w:start w:val="1"/>
      <w:numFmt w:val="bullet"/>
      <w:lvlText w:val=""/>
      <w:lvlJc w:val="left"/>
      <w:pPr>
        <w:ind w:left="720" w:hanging="360"/>
      </w:pPr>
      <w:rPr>
        <w:rFonts w:ascii="Symbol" w:hAnsi="Symbol" w:hint="default"/>
      </w:rPr>
    </w:lvl>
    <w:lvl w:ilvl="1" w:tplc="F5882A2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25C0936"/>
    <w:multiLevelType w:val="hybridMultilevel"/>
    <w:tmpl w:val="2B4C6A84"/>
    <w:lvl w:ilvl="0" w:tplc="AE56CA34">
      <w:start w:val="1"/>
      <w:numFmt w:val="bullet"/>
      <w:lvlText w:val=""/>
      <w:lvlJc w:val="left"/>
      <w:pPr>
        <w:tabs>
          <w:tab w:val="num" w:pos="720"/>
        </w:tabs>
        <w:ind w:left="720" w:hanging="360"/>
      </w:pPr>
      <w:rPr>
        <w:rFonts w:ascii="Wingdings" w:hAnsi="Wingdings" w:hint="default"/>
      </w:rPr>
    </w:lvl>
    <w:lvl w:ilvl="1" w:tplc="AA2A90CC" w:tentative="1">
      <w:start w:val="1"/>
      <w:numFmt w:val="bullet"/>
      <w:lvlText w:val=""/>
      <w:lvlJc w:val="left"/>
      <w:pPr>
        <w:tabs>
          <w:tab w:val="num" w:pos="1440"/>
        </w:tabs>
        <w:ind w:left="1440" w:hanging="360"/>
      </w:pPr>
      <w:rPr>
        <w:rFonts w:ascii="Wingdings" w:hAnsi="Wingdings" w:hint="default"/>
      </w:rPr>
    </w:lvl>
    <w:lvl w:ilvl="2" w:tplc="4C420C7E" w:tentative="1">
      <w:start w:val="1"/>
      <w:numFmt w:val="bullet"/>
      <w:lvlText w:val=""/>
      <w:lvlJc w:val="left"/>
      <w:pPr>
        <w:tabs>
          <w:tab w:val="num" w:pos="2160"/>
        </w:tabs>
        <w:ind w:left="2160" w:hanging="360"/>
      </w:pPr>
      <w:rPr>
        <w:rFonts w:ascii="Wingdings" w:hAnsi="Wingdings" w:hint="default"/>
      </w:rPr>
    </w:lvl>
    <w:lvl w:ilvl="3" w:tplc="9766ACF8" w:tentative="1">
      <w:start w:val="1"/>
      <w:numFmt w:val="bullet"/>
      <w:lvlText w:val=""/>
      <w:lvlJc w:val="left"/>
      <w:pPr>
        <w:tabs>
          <w:tab w:val="num" w:pos="2880"/>
        </w:tabs>
        <w:ind w:left="2880" w:hanging="360"/>
      </w:pPr>
      <w:rPr>
        <w:rFonts w:ascii="Wingdings" w:hAnsi="Wingdings" w:hint="default"/>
      </w:rPr>
    </w:lvl>
    <w:lvl w:ilvl="4" w:tplc="17965680" w:tentative="1">
      <w:start w:val="1"/>
      <w:numFmt w:val="bullet"/>
      <w:lvlText w:val=""/>
      <w:lvlJc w:val="left"/>
      <w:pPr>
        <w:tabs>
          <w:tab w:val="num" w:pos="3600"/>
        </w:tabs>
        <w:ind w:left="3600" w:hanging="360"/>
      </w:pPr>
      <w:rPr>
        <w:rFonts w:ascii="Wingdings" w:hAnsi="Wingdings" w:hint="default"/>
      </w:rPr>
    </w:lvl>
    <w:lvl w:ilvl="5" w:tplc="DEECA636" w:tentative="1">
      <w:start w:val="1"/>
      <w:numFmt w:val="bullet"/>
      <w:lvlText w:val=""/>
      <w:lvlJc w:val="left"/>
      <w:pPr>
        <w:tabs>
          <w:tab w:val="num" w:pos="4320"/>
        </w:tabs>
        <w:ind w:left="4320" w:hanging="360"/>
      </w:pPr>
      <w:rPr>
        <w:rFonts w:ascii="Wingdings" w:hAnsi="Wingdings" w:hint="default"/>
      </w:rPr>
    </w:lvl>
    <w:lvl w:ilvl="6" w:tplc="065A2A3C" w:tentative="1">
      <w:start w:val="1"/>
      <w:numFmt w:val="bullet"/>
      <w:lvlText w:val=""/>
      <w:lvlJc w:val="left"/>
      <w:pPr>
        <w:tabs>
          <w:tab w:val="num" w:pos="5040"/>
        </w:tabs>
        <w:ind w:left="5040" w:hanging="360"/>
      </w:pPr>
      <w:rPr>
        <w:rFonts w:ascii="Wingdings" w:hAnsi="Wingdings" w:hint="default"/>
      </w:rPr>
    </w:lvl>
    <w:lvl w:ilvl="7" w:tplc="CA56D9E2" w:tentative="1">
      <w:start w:val="1"/>
      <w:numFmt w:val="bullet"/>
      <w:lvlText w:val=""/>
      <w:lvlJc w:val="left"/>
      <w:pPr>
        <w:tabs>
          <w:tab w:val="num" w:pos="5760"/>
        </w:tabs>
        <w:ind w:left="5760" w:hanging="360"/>
      </w:pPr>
      <w:rPr>
        <w:rFonts w:ascii="Wingdings" w:hAnsi="Wingdings" w:hint="default"/>
      </w:rPr>
    </w:lvl>
    <w:lvl w:ilvl="8" w:tplc="3758A1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E409D4"/>
    <w:multiLevelType w:val="hybridMultilevel"/>
    <w:tmpl w:val="7DD8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D56DD"/>
    <w:multiLevelType w:val="hybridMultilevel"/>
    <w:tmpl w:val="2836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2149F8"/>
    <w:multiLevelType w:val="hybridMultilevel"/>
    <w:tmpl w:val="F8AA4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EE5436E"/>
    <w:multiLevelType w:val="hybridMultilevel"/>
    <w:tmpl w:val="2016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1809FC"/>
    <w:multiLevelType w:val="hybridMultilevel"/>
    <w:tmpl w:val="3684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850144"/>
    <w:multiLevelType w:val="hybridMultilevel"/>
    <w:tmpl w:val="7EC2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AE29EC"/>
    <w:multiLevelType w:val="hybridMultilevel"/>
    <w:tmpl w:val="200A8AA4"/>
    <w:lvl w:ilvl="0" w:tplc="2EA4CF8C">
      <w:start w:val="1"/>
      <w:numFmt w:val="bullet"/>
      <w:lvlText w:val=" "/>
      <w:lvlJc w:val="left"/>
      <w:pPr>
        <w:tabs>
          <w:tab w:val="num" w:pos="360"/>
        </w:tabs>
        <w:ind w:left="360" w:hanging="360"/>
      </w:pPr>
      <w:rPr>
        <w:rFonts w:ascii="Calibri" w:hAnsi="Calibri" w:hint="default"/>
      </w:rPr>
    </w:lvl>
    <w:lvl w:ilvl="1" w:tplc="EED4F86C" w:tentative="1">
      <w:start w:val="1"/>
      <w:numFmt w:val="bullet"/>
      <w:lvlText w:val=" "/>
      <w:lvlJc w:val="left"/>
      <w:pPr>
        <w:tabs>
          <w:tab w:val="num" w:pos="1080"/>
        </w:tabs>
        <w:ind w:left="1080" w:hanging="360"/>
      </w:pPr>
      <w:rPr>
        <w:rFonts w:ascii="Calibri" w:hAnsi="Calibri" w:hint="default"/>
      </w:rPr>
    </w:lvl>
    <w:lvl w:ilvl="2" w:tplc="DD665350" w:tentative="1">
      <w:start w:val="1"/>
      <w:numFmt w:val="bullet"/>
      <w:lvlText w:val=" "/>
      <w:lvlJc w:val="left"/>
      <w:pPr>
        <w:tabs>
          <w:tab w:val="num" w:pos="1800"/>
        </w:tabs>
        <w:ind w:left="1800" w:hanging="360"/>
      </w:pPr>
      <w:rPr>
        <w:rFonts w:ascii="Calibri" w:hAnsi="Calibri" w:hint="default"/>
      </w:rPr>
    </w:lvl>
    <w:lvl w:ilvl="3" w:tplc="8B98A83E" w:tentative="1">
      <w:start w:val="1"/>
      <w:numFmt w:val="bullet"/>
      <w:lvlText w:val=" "/>
      <w:lvlJc w:val="left"/>
      <w:pPr>
        <w:tabs>
          <w:tab w:val="num" w:pos="2520"/>
        </w:tabs>
        <w:ind w:left="2520" w:hanging="360"/>
      </w:pPr>
      <w:rPr>
        <w:rFonts w:ascii="Calibri" w:hAnsi="Calibri" w:hint="default"/>
      </w:rPr>
    </w:lvl>
    <w:lvl w:ilvl="4" w:tplc="E8B2A036" w:tentative="1">
      <w:start w:val="1"/>
      <w:numFmt w:val="bullet"/>
      <w:lvlText w:val=" "/>
      <w:lvlJc w:val="left"/>
      <w:pPr>
        <w:tabs>
          <w:tab w:val="num" w:pos="3240"/>
        </w:tabs>
        <w:ind w:left="3240" w:hanging="360"/>
      </w:pPr>
      <w:rPr>
        <w:rFonts w:ascii="Calibri" w:hAnsi="Calibri" w:hint="default"/>
      </w:rPr>
    </w:lvl>
    <w:lvl w:ilvl="5" w:tplc="C66EF4CC" w:tentative="1">
      <w:start w:val="1"/>
      <w:numFmt w:val="bullet"/>
      <w:lvlText w:val=" "/>
      <w:lvlJc w:val="left"/>
      <w:pPr>
        <w:tabs>
          <w:tab w:val="num" w:pos="3960"/>
        </w:tabs>
        <w:ind w:left="3960" w:hanging="360"/>
      </w:pPr>
      <w:rPr>
        <w:rFonts w:ascii="Calibri" w:hAnsi="Calibri" w:hint="default"/>
      </w:rPr>
    </w:lvl>
    <w:lvl w:ilvl="6" w:tplc="E1921D38" w:tentative="1">
      <w:start w:val="1"/>
      <w:numFmt w:val="bullet"/>
      <w:lvlText w:val=" "/>
      <w:lvlJc w:val="left"/>
      <w:pPr>
        <w:tabs>
          <w:tab w:val="num" w:pos="4680"/>
        </w:tabs>
        <w:ind w:left="4680" w:hanging="360"/>
      </w:pPr>
      <w:rPr>
        <w:rFonts w:ascii="Calibri" w:hAnsi="Calibri" w:hint="default"/>
      </w:rPr>
    </w:lvl>
    <w:lvl w:ilvl="7" w:tplc="3BCEC584" w:tentative="1">
      <w:start w:val="1"/>
      <w:numFmt w:val="bullet"/>
      <w:lvlText w:val=" "/>
      <w:lvlJc w:val="left"/>
      <w:pPr>
        <w:tabs>
          <w:tab w:val="num" w:pos="5400"/>
        </w:tabs>
        <w:ind w:left="5400" w:hanging="360"/>
      </w:pPr>
      <w:rPr>
        <w:rFonts w:ascii="Calibri" w:hAnsi="Calibri" w:hint="default"/>
      </w:rPr>
    </w:lvl>
    <w:lvl w:ilvl="8" w:tplc="14183870" w:tentative="1">
      <w:start w:val="1"/>
      <w:numFmt w:val="bullet"/>
      <w:lvlText w:val=" "/>
      <w:lvlJc w:val="left"/>
      <w:pPr>
        <w:tabs>
          <w:tab w:val="num" w:pos="6120"/>
        </w:tabs>
        <w:ind w:left="6120" w:hanging="360"/>
      </w:pPr>
      <w:rPr>
        <w:rFonts w:ascii="Calibri" w:hAnsi="Calibri" w:hint="default"/>
      </w:rPr>
    </w:lvl>
  </w:abstractNum>
  <w:abstractNum w:abstractNumId="2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2F869E2"/>
    <w:multiLevelType w:val="hybridMultilevel"/>
    <w:tmpl w:val="87C883A6"/>
    <w:lvl w:ilvl="0" w:tplc="028C2CD8">
      <w:start w:val="1"/>
      <w:numFmt w:val="bullet"/>
      <w:lvlText w:val=""/>
      <w:lvlJc w:val="left"/>
      <w:pPr>
        <w:tabs>
          <w:tab w:val="num" w:pos="720"/>
        </w:tabs>
        <w:ind w:left="720" w:hanging="360"/>
      </w:pPr>
      <w:rPr>
        <w:rFonts w:ascii="Wingdings" w:hAnsi="Wingdings" w:hint="default"/>
      </w:rPr>
    </w:lvl>
    <w:lvl w:ilvl="1" w:tplc="DC0AEC44" w:tentative="1">
      <w:start w:val="1"/>
      <w:numFmt w:val="bullet"/>
      <w:lvlText w:val=""/>
      <w:lvlJc w:val="left"/>
      <w:pPr>
        <w:tabs>
          <w:tab w:val="num" w:pos="1440"/>
        </w:tabs>
        <w:ind w:left="1440" w:hanging="360"/>
      </w:pPr>
      <w:rPr>
        <w:rFonts w:ascii="Wingdings" w:hAnsi="Wingdings" w:hint="default"/>
      </w:rPr>
    </w:lvl>
    <w:lvl w:ilvl="2" w:tplc="8BA0E4B4" w:tentative="1">
      <w:start w:val="1"/>
      <w:numFmt w:val="bullet"/>
      <w:lvlText w:val=""/>
      <w:lvlJc w:val="left"/>
      <w:pPr>
        <w:tabs>
          <w:tab w:val="num" w:pos="2160"/>
        </w:tabs>
        <w:ind w:left="2160" w:hanging="360"/>
      </w:pPr>
      <w:rPr>
        <w:rFonts w:ascii="Wingdings" w:hAnsi="Wingdings" w:hint="default"/>
      </w:rPr>
    </w:lvl>
    <w:lvl w:ilvl="3" w:tplc="751ADF38" w:tentative="1">
      <w:start w:val="1"/>
      <w:numFmt w:val="bullet"/>
      <w:lvlText w:val=""/>
      <w:lvlJc w:val="left"/>
      <w:pPr>
        <w:tabs>
          <w:tab w:val="num" w:pos="2880"/>
        </w:tabs>
        <w:ind w:left="2880" w:hanging="360"/>
      </w:pPr>
      <w:rPr>
        <w:rFonts w:ascii="Wingdings" w:hAnsi="Wingdings" w:hint="default"/>
      </w:rPr>
    </w:lvl>
    <w:lvl w:ilvl="4" w:tplc="1570B476" w:tentative="1">
      <w:start w:val="1"/>
      <w:numFmt w:val="bullet"/>
      <w:lvlText w:val=""/>
      <w:lvlJc w:val="left"/>
      <w:pPr>
        <w:tabs>
          <w:tab w:val="num" w:pos="3600"/>
        </w:tabs>
        <w:ind w:left="3600" w:hanging="360"/>
      </w:pPr>
      <w:rPr>
        <w:rFonts w:ascii="Wingdings" w:hAnsi="Wingdings" w:hint="default"/>
      </w:rPr>
    </w:lvl>
    <w:lvl w:ilvl="5" w:tplc="A5E4A1A0" w:tentative="1">
      <w:start w:val="1"/>
      <w:numFmt w:val="bullet"/>
      <w:lvlText w:val=""/>
      <w:lvlJc w:val="left"/>
      <w:pPr>
        <w:tabs>
          <w:tab w:val="num" w:pos="4320"/>
        </w:tabs>
        <w:ind w:left="4320" w:hanging="360"/>
      </w:pPr>
      <w:rPr>
        <w:rFonts w:ascii="Wingdings" w:hAnsi="Wingdings" w:hint="default"/>
      </w:rPr>
    </w:lvl>
    <w:lvl w:ilvl="6" w:tplc="F69EA7CE" w:tentative="1">
      <w:start w:val="1"/>
      <w:numFmt w:val="bullet"/>
      <w:lvlText w:val=""/>
      <w:lvlJc w:val="left"/>
      <w:pPr>
        <w:tabs>
          <w:tab w:val="num" w:pos="5040"/>
        </w:tabs>
        <w:ind w:left="5040" w:hanging="360"/>
      </w:pPr>
      <w:rPr>
        <w:rFonts w:ascii="Wingdings" w:hAnsi="Wingdings" w:hint="default"/>
      </w:rPr>
    </w:lvl>
    <w:lvl w:ilvl="7" w:tplc="1AF46B24" w:tentative="1">
      <w:start w:val="1"/>
      <w:numFmt w:val="bullet"/>
      <w:lvlText w:val=""/>
      <w:lvlJc w:val="left"/>
      <w:pPr>
        <w:tabs>
          <w:tab w:val="num" w:pos="5760"/>
        </w:tabs>
        <w:ind w:left="5760" w:hanging="360"/>
      </w:pPr>
      <w:rPr>
        <w:rFonts w:ascii="Wingdings" w:hAnsi="Wingdings" w:hint="default"/>
      </w:rPr>
    </w:lvl>
    <w:lvl w:ilvl="8" w:tplc="D124F2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9054EB"/>
    <w:multiLevelType w:val="hybridMultilevel"/>
    <w:tmpl w:val="D062F4D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B536AEF"/>
    <w:multiLevelType w:val="hybridMultilevel"/>
    <w:tmpl w:val="30D24AB4"/>
    <w:lvl w:ilvl="0" w:tplc="4B48631C">
      <w:start w:val="1"/>
      <w:numFmt w:val="bullet"/>
      <w:lvlText w:val=""/>
      <w:lvlJc w:val="left"/>
      <w:pPr>
        <w:tabs>
          <w:tab w:val="num" w:pos="720"/>
        </w:tabs>
        <w:ind w:left="720" w:hanging="360"/>
      </w:pPr>
      <w:rPr>
        <w:rFonts w:ascii="Wingdings" w:hAnsi="Wingdings" w:hint="default"/>
      </w:rPr>
    </w:lvl>
    <w:lvl w:ilvl="1" w:tplc="BEB26554" w:tentative="1">
      <w:start w:val="1"/>
      <w:numFmt w:val="bullet"/>
      <w:lvlText w:val=""/>
      <w:lvlJc w:val="left"/>
      <w:pPr>
        <w:tabs>
          <w:tab w:val="num" w:pos="1440"/>
        </w:tabs>
        <w:ind w:left="1440" w:hanging="360"/>
      </w:pPr>
      <w:rPr>
        <w:rFonts w:ascii="Wingdings" w:hAnsi="Wingdings" w:hint="default"/>
      </w:rPr>
    </w:lvl>
    <w:lvl w:ilvl="2" w:tplc="C10A3884" w:tentative="1">
      <w:start w:val="1"/>
      <w:numFmt w:val="bullet"/>
      <w:lvlText w:val=""/>
      <w:lvlJc w:val="left"/>
      <w:pPr>
        <w:tabs>
          <w:tab w:val="num" w:pos="2160"/>
        </w:tabs>
        <w:ind w:left="2160" w:hanging="360"/>
      </w:pPr>
      <w:rPr>
        <w:rFonts w:ascii="Wingdings" w:hAnsi="Wingdings" w:hint="default"/>
      </w:rPr>
    </w:lvl>
    <w:lvl w:ilvl="3" w:tplc="AB1A6EEA" w:tentative="1">
      <w:start w:val="1"/>
      <w:numFmt w:val="bullet"/>
      <w:lvlText w:val=""/>
      <w:lvlJc w:val="left"/>
      <w:pPr>
        <w:tabs>
          <w:tab w:val="num" w:pos="2880"/>
        </w:tabs>
        <w:ind w:left="2880" w:hanging="360"/>
      </w:pPr>
      <w:rPr>
        <w:rFonts w:ascii="Wingdings" w:hAnsi="Wingdings" w:hint="default"/>
      </w:rPr>
    </w:lvl>
    <w:lvl w:ilvl="4" w:tplc="9364FF18" w:tentative="1">
      <w:start w:val="1"/>
      <w:numFmt w:val="bullet"/>
      <w:lvlText w:val=""/>
      <w:lvlJc w:val="left"/>
      <w:pPr>
        <w:tabs>
          <w:tab w:val="num" w:pos="3600"/>
        </w:tabs>
        <w:ind w:left="3600" w:hanging="360"/>
      </w:pPr>
      <w:rPr>
        <w:rFonts w:ascii="Wingdings" w:hAnsi="Wingdings" w:hint="default"/>
      </w:rPr>
    </w:lvl>
    <w:lvl w:ilvl="5" w:tplc="C3064C32" w:tentative="1">
      <w:start w:val="1"/>
      <w:numFmt w:val="bullet"/>
      <w:lvlText w:val=""/>
      <w:lvlJc w:val="left"/>
      <w:pPr>
        <w:tabs>
          <w:tab w:val="num" w:pos="4320"/>
        </w:tabs>
        <w:ind w:left="4320" w:hanging="360"/>
      </w:pPr>
      <w:rPr>
        <w:rFonts w:ascii="Wingdings" w:hAnsi="Wingdings" w:hint="default"/>
      </w:rPr>
    </w:lvl>
    <w:lvl w:ilvl="6" w:tplc="9C641F76" w:tentative="1">
      <w:start w:val="1"/>
      <w:numFmt w:val="bullet"/>
      <w:lvlText w:val=""/>
      <w:lvlJc w:val="left"/>
      <w:pPr>
        <w:tabs>
          <w:tab w:val="num" w:pos="5040"/>
        </w:tabs>
        <w:ind w:left="5040" w:hanging="360"/>
      </w:pPr>
      <w:rPr>
        <w:rFonts w:ascii="Wingdings" w:hAnsi="Wingdings" w:hint="default"/>
      </w:rPr>
    </w:lvl>
    <w:lvl w:ilvl="7" w:tplc="35845BAC" w:tentative="1">
      <w:start w:val="1"/>
      <w:numFmt w:val="bullet"/>
      <w:lvlText w:val=""/>
      <w:lvlJc w:val="left"/>
      <w:pPr>
        <w:tabs>
          <w:tab w:val="num" w:pos="5760"/>
        </w:tabs>
        <w:ind w:left="5760" w:hanging="360"/>
      </w:pPr>
      <w:rPr>
        <w:rFonts w:ascii="Wingdings" w:hAnsi="Wingdings" w:hint="default"/>
      </w:rPr>
    </w:lvl>
    <w:lvl w:ilvl="8" w:tplc="55DC3EA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87B4C"/>
    <w:multiLevelType w:val="hybridMultilevel"/>
    <w:tmpl w:val="AE14BF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1"/>
  </w:num>
  <w:num w:numId="2">
    <w:abstractNumId w:val="5"/>
  </w:num>
  <w:num w:numId="3">
    <w:abstractNumId w:val="14"/>
  </w:num>
  <w:num w:numId="4">
    <w:abstractNumId w:val="24"/>
  </w:num>
  <w:num w:numId="5">
    <w:abstractNumId w:val="17"/>
  </w:num>
  <w:num w:numId="6">
    <w:abstractNumId w:val="22"/>
  </w:num>
  <w:num w:numId="7">
    <w:abstractNumId w:val="4"/>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20"/>
  </w:num>
  <w:num w:numId="13">
    <w:abstractNumId w:val="6"/>
  </w:num>
  <w:num w:numId="14">
    <w:abstractNumId w:val="21"/>
  </w:num>
  <w:num w:numId="15">
    <w:abstractNumId w:val="23"/>
  </w:num>
  <w:num w:numId="16">
    <w:abstractNumId w:val="12"/>
  </w:num>
  <w:num w:numId="17">
    <w:abstractNumId w:val="15"/>
  </w:num>
  <w:num w:numId="18">
    <w:abstractNumId w:val="19"/>
  </w:num>
  <w:num w:numId="19">
    <w:abstractNumId w:val="10"/>
  </w:num>
  <w:num w:numId="20">
    <w:abstractNumId w:val="0"/>
  </w:num>
  <w:num w:numId="21">
    <w:abstractNumId w:val="1"/>
  </w:num>
  <w:num w:numId="22">
    <w:abstractNumId w:val="2"/>
  </w:num>
  <w:num w:numId="23">
    <w:abstractNumId w:val="3"/>
  </w:num>
  <w:num w:numId="24">
    <w:abstractNumId w:val="16"/>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E9E"/>
    <w:rsid w:val="0005623A"/>
    <w:rsid w:val="00097D51"/>
    <w:rsid w:val="000C254A"/>
    <w:rsid w:val="00135D98"/>
    <w:rsid w:val="00146261"/>
    <w:rsid w:val="00165E71"/>
    <w:rsid w:val="0018490B"/>
    <w:rsid w:val="00186D98"/>
    <w:rsid w:val="00193EBC"/>
    <w:rsid w:val="0019642B"/>
    <w:rsid w:val="001B61D5"/>
    <w:rsid w:val="001F38ED"/>
    <w:rsid w:val="00214485"/>
    <w:rsid w:val="00241F3C"/>
    <w:rsid w:val="002622C5"/>
    <w:rsid w:val="0027214C"/>
    <w:rsid w:val="002A4083"/>
    <w:rsid w:val="002F4118"/>
    <w:rsid w:val="0033066C"/>
    <w:rsid w:val="003377B2"/>
    <w:rsid w:val="003728B4"/>
    <w:rsid w:val="003D0218"/>
    <w:rsid w:val="003E529F"/>
    <w:rsid w:val="00431F48"/>
    <w:rsid w:val="00434339"/>
    <w:rsid w:val="0046064C"/>
    <w:rsid w:val="0047227E"/>
    <w:rsid w:val="00485559"/>
    <w:rsid w:val="00486816"/>
    <w:rsid w:val="004940D1"/>
    <w:rsid w:val="004B5E9E"/>
    <w:rsid w:val="00523DC0"/>
    <w:rsid w:val="00546817"/>
    <w:rsid w:val="005A29DC"/>
    <w:rsid w:val="005C06E0"/>
    <w:rsid w:val="00626E3D"/>
    <w:rsid w:val="0063472A"/>
    <w:rsid w:val="0065670B"/>
    <w:rsid w:val="006B1F78"/>
    <w:rsid w:val="006D60EC"/>
    <w:rsid w:val="00724C8C"/>
    <w:rsid w:val="00730AB9"/>
    <w:rsid w:val="00744ACA"/>
    <w:rsid w:val="00827B66"/>
    <w:rsid w:val="008377C0"/>
    <w:rsid w:val="00845986"/>
    <w:rsid w:val="008F5A53"/>
    <w:rsid w:val="00924ED5"/>
    <w:rsid w:val="00927295"/>
    <w:rsid w:val="009619B4"/>
    <w:rsid w:val="0099226E"/>
    <w:rsid w:val="009B2BD6"/>
    <w:rsid w:val="009B3A64"/>
    <w:rsid w:val="009B5B95"/>
    <w:rsid w:val="009D233A"/>
    <w:rsid w:val="009D3564"/>
    <w:rsid w:val="009E5868"/>
    <w:rsid w:val="009F6DD7"/>
    <w:rsid w:val="00A039A4"/>
    <w:rsid w:val="00A13562"/>
    <w:rsid w:val="00A17C64"/>
    <w:rsid w:val="00A31478"/>
    <w:rsid w:val="00A41C87"/>
    <w:rsid w:val="00A45074"/>
    <w:rsid w:val="00B04A2F"/>
    <w:rsid w:val="00B50C24"/>
    <w:rsid w:val="00BA1A5E"/>
    <w:rsid w:val="00BF3ED9"/>
    <w:rsid w:val="00C058AC"/>
    <w:rsid w:val="00C57B17"/>
    <w:rsid w:val="00CB5749"/>
    <w:rsid w:val="00CC1008"/>
    <w:rsid w:val="00CC68A1"/>
    <w:rsid w:val="00CF0A9D"/>
    <w:rsid w:val="00CF7D1C"/>
    <w:rsid w:val="00D21BB9"/>
    <w:rsid w:val="00D3237E"/>
    <w:rsid w:val="00D94669"/>
    <w:rsid w:val="00DB4374"/>
    <w:rsid w:val="00E027A5"/>
    <w:rsid w:val="00E22C82"/>
    <w:rsid w:val="00E972FE"/>
    <w:rsid w:val="00EF34D4"/>
    <w:rsid w:val="00F16359"/>
    <w:rsid w:val="00F314C4"/>
    <w:rsid w:val="00F8655E"/>
    <w:rsid w:val="00F86956"/>
    <w:rsid w:val="00F873E0"/>
    <w:rsid w:val="00FD73D0"/>
    <w:rsid w:val="00FF1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09BB6CD"/>
  <w15:docId w15:val="{5E7FFE71-7965-4BF2-A178-FAC8AD5C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ACA"/>
  </w:style>
  <w:style w:type="paragraph" w:styleId="Heading1">
    <w:name w:val="heading 1"/>
    <w:basedOn w:val="Normal"/>
    <w:next w:val="Normal"/>
    <w:link w:val="Heading1Char"/>
    <w:uiPriority w:val="9"/>
    <w:qFormat/>
    <w:rsid w:val="00744ACA"/>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744ACA"/>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semiHidden/>
    <w:unhideWhenUsed/>
    <w:qFormat/>
    <w:rsid w:val="00744ACA"/>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semiHidden/>
    <w:unhideWhenUsed/>
    <w:qFormat/>
    <w:rsid w:val="00744ACA"/>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semiHidden/>
    <w:unhideWhenUsed/>
    <w:qFormat/>
    <w:rsid w:val="00744ACA"/>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semiHidden/>
    <w:unhideWhenUsed/>
    <w:qFormat/>
    <w:rsid w:val="00744ACA"/>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semiHidden/>
    <w:unhideWhenUsed/>
    <w:qFormat/>
    <w:rsid w:val="00744A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4ACA"/>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semiHidden/>
    <w:unhideWhenUsed/>
    <w:qFormat/>
    <w:rsid w:val="00744A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4ACA"/>
    <w:pPr>
      <w:spacing w:after="0" w:line="240" w:lineRule="auto"/>
    </w:pPr>
  </w:style>
  <w:style w:type="character" w:customStyle="1" w:styleId="NoSpacingChar">
    <w:name w:val="No Spacing Char"/>
    <w:basedOn w:val="DefaultParagraphFont"/>
    <w:link w:val="NoSpacing"/>
    <w:uiPriority w:val="1"/>
    <w:rsid w:val="004B5E9E"/>
  </w:style>
  <w:style w:type="paragraph" w:styleId="BalloonText">
    <w:name w:val="Balloon Text"/>
    <w:basedOn w:val="Normal"/>
    <w:link w:val="BalloonTextChar"/>
    <w:uiPriority w:val="99"/>
    <w:semiHidden/>
    <w:unhideWhenUsed/>
    <w:rsid w:val="004B5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9E"/>
    <w:rPr>
      <w:rFonts w:ascii="Tahoma" w:hAnsi="Tahoma" w:cs="Tahoma"/>
      <w:sz w:val="16"/>
      <w:szCs w:val="16"/>
    </w:rPr>
  </w:style>
  <w:style w:type="character" w:styleId="Hyperlink">
    <w:name w:val="Hyperlink"/>
    <w:basedOn w:val="DefaultParagraphFont"/>
    <w:rsid w:val="003377B2"/>
    <w:rPr>
      <w:color w:val="0000FF"/>
      <w:u w:val="single"/>
    </w:rPr>
  </w:style>
  <w:style w:type="character" w:customStyle="1" w:styleId="Heading1Char">
    <w:name w:val="Heading 1 Char"/>
    <w:basedOn w:val="DefaultParagraphFont"/>
    <w:link w:val="Heading1"/>
    <w:uiPriority w:val="9"/>
    <w:rsid w:val="00744ACA"/>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744ACA"/>
    <w:rPr>
      <w:rFonts w:asciiTheme="majorHAnsi" w:eastAsiaTheme="majorEastAsia" w:hAnsiTheme="majorHAnsi" w:cstheme="majorBidi"/>
      <w:b/>
      <w:bCs/>
      <w:color w:val="D34817" w:themeColor="accent1"/>
      <w:sz w:val="26"/>
      <w:szCs w:val="26"/>
    </w:rPr>
  </w:style>
  <w:style w:type="paragraph" w:styleId="Header">
    <w:name w:val="header"/>
    <w:basedOn w:val="Normal"/>
    <w:link w:val="HeaderChar"/>
    <w:uiPriority w:val="99"/>
    <w:unhideWhenUsed/>
    <w:rsid w:val="00B5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C24"/>
  </w:style>
  <w:style w:type="paragraph" w:styleId="Footer">
    <w:name w:val="footer"/>
    <w:basedOn w:val="Normal"/>
    <w:link w:val="FooterChar"/>
    <w:uiPriority w:val="99"/>
    <w:unhideWhenUsed/>
    <w:rsid w:val="00B5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C24"/>
  </w:style>
  <w:style w:type="paragraph" w:styleId="ListParagraph">
    <w:name w:val="List Paragraph"/>
    <w:basedOn w:val="Normal"/>
    <w:uiPriority w:val="34"/>
    <w:qFormat/>
    <w:rsid w:val="00927295"/>
    <w:pPr>
      <w:ind w:left="720"/>
      <w:contextualSpacing/>
    </w:pPr>
  </w:style>
  <w:style w:type="table" w:styleId="TableGrid">
    <w:name w:val="Table Grid"/>
    <w:basedOn w:val="TableNormal"/>
    <w:uiPriority w:val="59"/>
    <w:rsid w:val="009B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rsid w:val="00D21BB9"/>
    <w:pPr>
      <w:keepNext/>
      <w:keepLines/>
      <w:spacing w:before="240" w:after="0" w:line="259" w:lineRule="auto"/>
      <w:outlineLvl w:val="0"/>
    </w:pPr>
    <w:rPr>
      <w:rFonts w:ascii="Arial" w:eastAsia="Times New Roman" w:hAnsi="Arial" w:cs="Times New Roman"/>
      <w:color w:val="864EA8"/>
      <w:sz w:val="32"/>
      <w:szCs w:val="32"/>
      <w:lang w:eastAsia="en-US"/>
    </w:rPr>
  </w:style>
  <w:style w:type="paragraph" w:customStyle="1" w:styleId="NoSpacing1">
    <w:name w:val="No Spacing1"/>
    <w:next w:val="NoSpacing"/>
    <w:uiPriority w:val="1"/>
    <w:rsid w:val="00D21BB9"/>
    <w:pPr>
      <w:spacing w:after="0" w:line="240" w:lineRule="auto"/>
    </w:pPr>
    <w:rPr>
      <w:rFonts w:eastAsia="Times New Roman"/>
      <w:lang w:val="en-US" w:eastAsia="en-US"/>
    </w:rPr>
  </w:style>
  <w:style w:type="character" w:customStyle="1" w:styleId="Heading3Char">
    <w:name w:val="Heading 3 Char"/>
    <w:basedOn w:val="DefaultParagraphFont"/>
    <w:link w:val="Heading3"/>
    <w:uiPriority w:val="9"/>
    <w:semiHidden/>
    <w:rsid w:val="00744ACA"/>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semiHidden/>
    <w:rsid w:val="00744ACA"/>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semiHidden/>
    <w:rsid w:val="00744ACA"/>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semiHidden/>
    <w:rsid w:val="00744ACA"/>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semiHidden/>
    <w:rsid w:val="00744A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4ACA"/>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semiHidden/>
    <w:rsid w:val="00744A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44ACA"/>
    <w:pPr>
      <w:spacing w:line="240" w:lineRule="auto"/>
    </w:pPr>
    <w:rPr>
      <w:b/>
      <w:bCs/>
      <w:color w:val="D34817" w:themeColor="accent1"/>
      <w:sz w:val="18"/>
      <w:szCs w:val="18"/>
    </w:rPr>
  </w:style>
  <w:style w:type="paragraph" w:styleId="Title">
    <w:name w:val="Title"/>
    <w:basedOn w:val="Normal"/>
    <w:next w:val="Normal"/>
    <w:link w:val="TitleChar"/>
    <w:uiPriority w:val="10"/>
    <w:qFormat/>
    <w:rsid w:val="00744ACA"/>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sz w:val="52"/>
      <w:szCs w:val="52"/>
    </w:rPr>
  </w:style>
  <w:style w:type="character" w:customStyle="1" w:styleId="TitleChar">
    <w:name w:val="Title Char"/>
    <w:basedOn w:val="DefaultParagraphFont"/>
    <w:link w:val="Title"/>
    <w:uiPriority w:val="10"/>
    <w:rsid w:val="00744ACA"/>
    <w:rPr>
      <w:rFonts w:asciiTheme="majorHAnsi" w:eastAsiaTheme="majorEastAsia" w:hAnsiTheme="majorHAnsi" w:cstheme="majorBidi"/>
      <w:color w:val="4E4A4A" w:themeColor="text2" w:themeShade="BF"/>
      <w:spacing w:val="5"/>
      <w:sz w:val="52"/>
      <w:szCs w:val="52"/>
    </w:rPr>
  </w:style>
  <w:style w:type="paragraph" w:styleId="Subtitle">
    <w:name w:val="Subtitle"/>
    <w:basedOn w:val="Normal"/>
    <w:next w:val="Normal"/>
    <w:link w:val="SubtitleChar"/>
    <w:uiPriority w:val="11"/>
    <w:qFormat/>
    <w:rsid w:val="00744ACA"/>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744ACA"/>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744ACA"/>
    <w:rPr>
      <w:b/>
      <w:bCs/>
    </w:rPr>
  </w:style>
  <w:style w:type="character" w:styleId="Emphasis">
    <w:name w:val="Emphasis"/>
    <w:basedOn w:val="DefaultParagraphFont"/>
    <w:uiPriority w:val="20"/>
    <w:qFormat/>
    <w:rsid w:val="00744ACA"/>
    <w:rPr>
      <w:i/>
      <w:iCs/>
    </w:rPr>
  </w:style>
  <w:style w:type="paragraph" w:styleId="Quote">
    <w:name w:val="Quote"/>
    <w:basedOn w:val="Normal"/>
    <w:next w:val="Normal"/>
    <w:link w:val="QuoteChar"/>
    <w:uiPriority w:val="29"/>
    <w:qFormat/>
    <w:rsid w:val="00744ACA"/>
    <w:rPr>
      <w:i/>
      <w:iCs/>
      <w:color w:val="000000" w:themeColor="text1"/>
    </w:rPr>
  </w:style>
  <w:style w:type="character" w:customStyle="1" w:styleId="QuoteChar">
    <w:name w:val="Quote Char"/>
    <w:basedOn w:val="DefaultParagraphFont"/>
    <w:link w:val="Quote"/>
    <w:uiPriority w:val="29"/>
    <w:rsid w:val="00744ACA"/>
    <w:rPr>
      <w:i/>
      <w:iCs/>
      <w:color w:val="000000" w:themeColor="text1"/>
    </w:rPr>
  </w:style>
  <w:style w:type="paragraph" w:styleId="IntenseQuote">
    <w:name w:val="Intense Quote"/>
    <w:basedOn w:val="Normal"/>
    <w:next w:val="Normal"/>
    <w:link w:val="IntenseQuoteChar"/>
    <w:uiPriority w:val="30"/>
    <w:qFormat/>
    <w:rsid w:val="00744ACA"/>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744ACA"/>
    <w:rPr>
      <w:b/>
      <w:bCs/>
      <w:i/>
      <w:iCs/>
      <w:color w:val="D34817" w:themeColor="accent1"/>
    </w:rPr>
  </w:style>
  <w:style w:type="character" w:styleId="SubtleEmphasis">
    <w:name w:val="Subtle Emphasis"/>
    <w:basedOn w:val="DefaultParagraphFont"/>
    <w:uiPriority w:val="19"/>
    <w:qFormat/>
    <w:rsid w:val="00744ACA"/>
    <w:rPr>
      <w:i/>
      <w:iCs/>
      <w:color w:val="808080" w:themeColor="text1" w:themeTint="7F"/>
    </w:rPr>
  </w:style>
  <w:style w:type="character" w:styleId="IntenseEmphasis">
    <w:name w:val="Intense Emphasis"/>
    <w:basedOn w:val="DefaultParagraphFont"/>
    <w:uiPriority w:val="21"/>
    <w:qFormat/>
    <w:rsid w:val="00744ACA"/>
    <w:rPr>
      <w:b/>
      <w:bCs/>
      <w:i/>
      <w:iCs/>
      <w:color w:val="D34817" w:themeColor="accent1"/>
    </w:rPr>
  </w:style>
  <w:style w:type="character" w:styleId="SubtleReference">
    <w:name w:val="Subtle Reference"/>
    <w:basedOn w:val="DefaultParagraphFont"/>
    <w:uiPriority w:val="31"/>
    <w:qFormat/>
    <w:rsid w:val="00744ACA"/>
    <w:rPr>
      <w:smallCaps/>
      <w:color w:val="9B2D1F" w:themeColor="accent2"/>
      <w:u w:val="single"/>
    </w:rPr>
  </w:style>
  <w:style w:type="character" w:styleId="IntenseReference">
    <w:name w:val="Intense Reference"/>
    <w:basedOn w:val="DefaultParagraphFont"/>
    <w:uiPriority w:val="32"/>
    <w:qFormat/>
    <w:rsid w:val="00744ACA"/>
    <w:rPr>
      <w:b/>
      <w:bCs/>
      <w:smallCaps/>
      <w:color w:val="9B2D1F" w:themeColor="accent2"/>
      <w:spacing w:val="5"/>
      <w:u w:val="single"/>
    </w:rPr>
  </w:style>
  <w:style w:type="character" w:styleId="BookTitle">
    <w:name w:val="Book Title"/>
    <w:basedOn w:val="DefaultParagraphFont"/>
    <w:uiPriority w:val="33"/>
    <w:qFormat/>
    <w:rsid w:val="00744ACA"/>
    <w:rPr>
      <w:b/>
      <w:bCs/>
      <w:smallCaps/>
      <w:spacing w:val="5"/>
    </w:rPr>
  </w:style>
  <w:style w:type="paragraph" w:styleId="TOCHeading">
    <w:name w:val="TOC Heading"/>
    <w:basedOn w:val="Heading1"/>
    <w:next w:val="Normal"/>
    <w:uiPriority w:val="39"/>
    <w:semiHidden/>
    <w:unhideWhenUsed/>
    <w:qFormat/>
    <w:rsid w:val="00744A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1929">
      <w:bodyDiv w:val="1"/>
      <w:marLeft w:val="0"/>
      <w:marRight w:val="0"/>
      <w:marTop w:val="0"/>
      <w:marBottom w:val="0"/>
      <w:divBdr>
        <w:top w:val="none" w:sz="0" w:space="0" w:color="auto"/>
        <w:left w:val="none" w:sz="0" w:space="0" w:color="auto"/>
        <w:bottom w:val="none" w:sz="0" w:space="0" w:color="auto"/>
        <w:right w:val="none" w:sz="0" w:space="0" w:color="auto"/>
      </w:divBdr>
      <w:divsChild>
        <w:div w:id="1503157752">
          <w:marLeft w:val="101"/>
          <w:marRight w:val="0"/>
          <w:marTop w:val="180"/>
          <w:marBottom w:val="30"/>
          <w:divBdr>
            <w:top w:val="none" w:sz="0" w:space="0" w:color="auto"/>
            <w:left w:val="none" w:sz="0" w:space="0" w:color="auto"/>
            <w:bottom w:val="none" w:sz="0" w:space="0" w:color="auto"/>
            <w:right w:val="none" w:sz="0" w:space="0" w:color="auto"/>
          </w:divBdr>
        </w:div>
        <w:div w:id="1204951440">
          <w:marLeft w:val="101"/>
          <w:marRight w:val="0"/>
          <w:marTop w:val="180"/>
          <w:marBottom w:val="30"/>
          <w:divBdr>
            <w:top w:val="none" w:sz="0" w:space="0" w:color="auto"/>
            <w:left w:val="none" w:sz="0" w:space="0" w:color="auto"/>
            <w:bottom w:val="none" w:sz="0" w:space="0" w:color="auto"/>
            <w:right w:val="none" w:sz="0" w:space="0" w:color="auto"/>
          </w:divBdr>
        </w:div>
        <w:div w:id="170995036">
          <w:marLeft w:val="101"/>
          <w:marRight w:val="0"/>
          <w:marTop w:val="180"/>
          <w:marBottom w:val="30"/>
          <w:divBdr>
            <w:top w:val="none" w:sz="0" w:space="0" w:color="auto"/>
            <w:left w:val="none" w:sz="0" w:space="0" w:color="auto"/>
            <w:bottom w:val="none" w:sz="0" w:space="0" w:color="auto"/>
            <w:right w:val="none" w:sz="0" w:space="0" w:color="auto"/>
          </w:divBdr>
        </w:div>
        <w:div w:id="1967083976">
          <w:marLeft w:val="101"/>
          <w:marRight w:val="0"/>
          <w:marTop w:val="180"/>
          <w:marBottom w:val="30"/>
          <w:divBdr>
            <w:top w:val="none" w:sz="0" w:space="0" w:color="auto"/>
            <w:left w:val="none" w:sz="0" w:space="0" w:color="auto"/>
            <w:bottom w:val="none" w:sz="0" w:space="0" w:color="auto"/>
            <w:right w:val="none" w:sz="0" w:space="0" w:color="auto"/>
          </w:divBdr>
        </w:div>
      </w:divsChild>
    </w:div>
    <w:div w:id="461576034">
      <w:bodyDiv w:val="1"/>
      <w:marLeft w:val="0"/>
      <w:marRight w:val="0"/>
      <w:marTop w:val="0"/>
      <w:marBottom w:val="0"/>
      <w:divBdr>
        <w:top w:val="none" w:sz="0" w:space="0" w:color="auto"/>
        <w:left w:val="none" w:sz="0" w:space="0" w:color="auto"/>
        <w:bottom w:val="none" w:sz="0" w:space="0" w:color="auto"/>
        <w:right w:val="none" w:sz="0" w:space="0" w:color="auto"/>
      </w:divBdr>
    </w:div>
    <w:div w:id="551424451">
      <w:bodyDiv w:val="1"/>
      <w:marLeft w:val="0"/>
      <w:marRight w:val="0"/>
      <w:marTop w:val="0"/>
      <w:marBottom w:val="0"/>
      <w:divBdr>
        <w:top w:val="none" w:sz="0" w:space="0" w:color="auto"/>
        <w:left w:val="none" w:sz="0" w:space="0" w:color="auto"/>
        <w:bottom w:val="none" w:sz="0" w:space="0" w:color="auto"/>
        <w:right w:val="none" w:sz="0" w:space="0" w:color="auto"/>
      </w:divBdr>
      <w:divsChild>
        <w:div w:id="438567152">
          <w:marLeft w:val="115"/>
          <w:marRight w:val="0"/>
          <w:marTop w:val="180"/>
          <w:marBottom w:val="30"/>
          <w:divBdr>
            <w:top w:val="none" w:sz="0" w:space="0" w:color="auto"/>
            <w:left w:val="none" w:sz="0" w:space="0" w:color="auto"/>
            <w:bottom w:val="none" w:sz="0" w:space="0" w:color="auto"/>
            <w:right w:val="none" w:sz="0" w:space="0" w:color="auto"/>
          </w:divBdr>
        </w:div>
        <w:div w:id="1553033978">
          <w:marLeft w:val="115"/>
          <w:marRight w:val="0"/>
          <w:marTop w:val="180"/>
          <w:marBottom w:val="30"/>
          <w:divBdr>
            <w:top w:val="none" w:sz="0" w:space="0" w:color="auto"/>
            <w:left w:val="none" w:sz="0" w:space="0" w:color="auto"/>
            <w:bottom w:val="none" w:sz="0" w:space="0" w:color="auto"/>
            <w:right w:val="none" w:sz="0" w:space="0" w:color="auto"/>
          </w:divBdr>
        </w:div>
        <w:div w:id="1877891372">
          <w:marLeft w:val="115"/>
          <w:marRight w:val="0"/>
          <w:marTop w:val="180"/>
          <w:marBottom w:val="30"/>
          <w:divBdr>
            <w:top w:val="none" w:sz="0" w:space="0" w:color="auto"/>
            <w:left w:val="none" w:sz="0" w:space="0" w:color="auto"/>
            <w:bottom w:val="none" w:sz="0" w:space="0" w:color="auto"/>
            <w:right w:val="none" w:sz="0" w:space="0" w:color="auto"/>
          </w:divBdr>
        </w:div>
        <w:div w:id="726997457">
          <w:marLeft w:val="115"/>
          <w:marRight w:val="0"/>
          <w:marTop w:val="180"/>
          <w:marBottom w:val="30"/>
          <w:divBdr>
            <w:top w:val="none" w:sz="0" w:space="0" w:color="auto"/>
            <w:left w:val="none" w:sz="0" w:space="0" w:color="auto"/>
            <w:bottom w:val="none" w:sz="0" w:space="0" w:color="auto"/>
            <w:right w:val="none" w:sz="0" w:space="0" w:color="auto"/>
          </w:divBdr>
        </w:div>
        <w:div w:id="2123063036">
          <w:marLeft w:val="115"/>
          <w:marRight w:val="0"/>
          <w:marTop w:val="180"/>
          <w:marBottom w:val="30"/>
          <w:divBdr>
            <w:top w:val="none" w:sz="0" w:space="0" w:color="auto"/>
            <w:left w:val="none" w:sz="0" w:space="0" w:color="auto"/>
            <w:bottom w:val="none" w:sz="0" w:space="0" w:color="auto"/>
            <w:right w:val="none" w:sz="0" w:space="0" w:color="auto"/>
          </w:divBdr>
        </w:div>
        <w:div w:id="1144737545">
          <w:marLeft w:val="115"/>
          <w:marRight w:val="0"/>
          <w:marTop w:val="180"/>
          <w:marBottom w:val="30"/>
          <w:divBdr>
            <w:top w:val="none" w:sz="0" w:space="0" w:color="auto"/>
            <w:left w:val="none" w:sz="0" w:space="0" w:color="auto"/>
            <w:bottom w:val="none" w:sz="0" w:space="0" w:color="auto"/>
            <w:right w:val="none" w:sz="0" w:space="0" w:color="auto"/>
          </w:divBdr>
        </w:div>
      </w:divsChild>
    </w:div>
    <w:div w:id="674695041">
      <w:bodyDiv w:val="1"/>
      <w:marLeft w:val="0"/>
      <w:marRight w:val="0"/>
      <w:marTop w:val="0"/>
      <w:marBottom w:val="0"/>
      <w:divBdr>
        <w:top w:val="none" w:sz="0" w:space="0" w:color="auto"/>
        <w:left w:val="none" w:sz="0" w:space="0" w:color="auto"/>
        <w:bottom w:val="none" w:sz="0" w:space="0" w:color="auto"/>
        <w:right w:val="none" w:sz="0" w:space="0" w:color="auto"/>
      </w:divBdr>
    </w:div>
    <w:div w:id="842932013">
      <w:bodyDiv w:val="1"/>
      <w:marLeft w:val="0"/>
      <w:marRight w:val="0"/>
      <w:marTop w:val="0"/>
      <w:marBottom w:val="0"/>
      <w:divBdr>
        <w:top w:val="none" w:sz="0" w:space="0" w:color="auto"/>
        <w:left w:val="none" w:sz="0" w:space="0" w:color="auto"/>
        <w:bottom w:val="none" w:sz="0" w:space="0" w:color="auto"/>
        <w:right w:val="none" w:sz="0" w:space="0" w:color="auto"/>
      </w:divBdr>
      <w:divsChild>
        <w:div w:id="2111394146">
          <w:marLeft w:val="115"/>
          <w:marRight w:val="0"/>
          <w:marTop w:val="180"/>
          <w:marBottom w:val="30"/>
          <w:divBdr>
            <w:top w:val="none" w:sz="0" w:space="0" w:color="auto"/>
            <w:left w:val="none" w:sz="0" w:space="0" w:color="auto"/>
            <w:bottom w:val="none" w:sz="0" w:space="0" w:color="auto"/>
            <w:right w:val="none" w:sz="0" w:space="0" w:color="auto"/>
          </w:divBdr>
        </w:div>
        <w:div w:id="381293169">
          <w:marLeft w:val="115"/>
          <w:marRight w:val="0"/>
          <w:marTop w:val="180"/>
          <w:marBottom w:val="30"/>
          <w:divBdr>
            <w:top w:val="none" w:sz="0" w:space="0" w:color="auto"/>
            <w:left w:val="none" w:sz="0" w:space="0" w:color="auto"/>
            <w:bottom w:val="none" w:sz="0" w:space="0" w:color="auto"/>
            <w:right w:val="none" w:sz="0" w:space="0" w:color="auto"/>
          </w:divBdr>
        </w:div>
        <w:div w:id="867839904">
          <w:marLeft w:val="115"/>
          <w:marRight w:val="0"/>
          <w:marTop w:val="180"/>
          <w:marBottom w:val="30"/>
          <w:divBdr>
            <w:top w:val="none" w:sz="0" w:space="0" w:color="auto"/>
            <w:left w:val="none" w:sz="0" w:space="0" w:color="auto"/>
            <w:bottom w:val="none" w:sz="0" w:space="0" w:color="auto"/>
            <w:right w:val="none" w:sz="0" w:space="0" w:color="auto"/>
          </w:divBdr>
        </w:div>
        <w:div w:id="1395078483">
          <w:marLeft w:val="115"/>
          <w:marRight w:val="0"/>
          <w:marTop w:val="180"/>
          <w:marBottom w:val="30"/>
          <w:divBdr>
            <w:top w:val="none" w:sz="0" w:space="0" w:color="auto"/>
            <w:left w:val="none" w:sz="0" w:space="0" w:color="auto"/>
            <w:bottom w:val="none" w:sz="0" w:space="0" w:color="auto"/>
            <w:right w:val="none" w:sz="0" w:space="0" w:color="auto"/>
          </w:divBdr>
        </w:div>
        <w:div w:id="815952318">
          <w:marLeft w:val="115"/>
          <w:marRight w:val="0"/>
          <w:marTop w:val="180"/>
          <w:marBottom w:val="30"/>
          <w:divBdr>
            <w:top w:val="none" w:sz="0" w:space="0" w:color="auto"/>
            <w:left w:val="none" w:sz="0" w:space="0" w:color="auto"/>
            <w:bottom w:val="none" w:sz="0" w:space="0" w:color="auto"/>
            <w:right w:val="none" w:sz="0" w:space="0" w:color="auto"/>
          </w:divBdr>
        </w:div>
        <w:div w:id="560482348">
          <w:marLeft w:val="115"/>
          <w:marRight w:val="0"/>
          <w:marTop w:val="180"/>
          <w:marBottom w:val="30"/>
          <w:divBdr>
            <w:top w:val="none" w:sz="0" w:space="0" w:color="auto"/>
            <w:left w:val="none" w:sz="0" w:space="0" w:color="auto"/>
            <w:bottom w:val="none" w:sz="0" w:space="0" w:color="auto"/>
            <w:right w:val="none" w:sz="0" w:space="0" w:color="auto"/>
          </w:divBdr>
        </w:div>
        <w:div w:id="306128407">
          <w:marLeft w:val="115"/>
          <w:marRight w:val="0"/>
          <w:marTop w:val="180"/>
          <w:marBottom w:val="30"/>
          <w:divBdr>
            <w:top w:val="none" w:sz="0" w:space="0" w:color="auto"/>
            <w:left w:val="none" w:sz="0" w:space="0" w:color="auto"/>
            <w:bottom w:val="none" w:sz="0" w:space="0" w:color="auto"/>
            <w:right w:val="none" w:sz="0" w:space="0" w:color="auto"/>
          </w:divBdr>
        </w:div>
        <w:div w:id="1309936797">
          <w:marLeft w:val="115"/>
          <w:marRight w:val="0"/>
          <w:marTop w:val="180"/>
          <w:marBottom w:val="30"/>
          <w:divBdr>
            <w:top w:val="none" w:sz="0" w:space="0" w:color="auto"/>
            <w:left w:val="none" w:sz="0" w:space="0" w:color="auto"/>
            <w:bottom w:val="none" w:sz="0" w:space="0" w:color="auto"/>
            <w:right w:val="none" w:sz="0" w:space="0" w:color="auto"/>
          </w:divBdr>
        </w:div>
        <w:div w:id="1696273881">
          <w:marLeft w:val="115"/>
          <w:marRight w:val="0"/>
          <w:marTop w:val="180"/>
          <w:marBottom w:val="30"/>
          <w:divBdr>
            <w:top w:val="none" w:sz="0" w:space="0" w:color="auto"/>
            <w:left w:val="none" w:sz="0" w:space="0" w:color="auto"/>
            <w:bottom w:val="none" w:sz="0" w:space="0" w:color="auto"/>
            <w:right w:val="none" w:sz="0" w:space="0" w:color="auto"/>
          </w:divBdr>
        </w:div>
        <w:div w:id="1162771778">
          <w:marLeft w:val="115"/>
          <w:marRight w:val="0"/>
          <w:marTop w:val="180"/>
          <w:marBottom w:val="30"/>
          <w:divBdr>
            <w:top w:val="none" w:sz="0" w:space="0" w:color="auto"/>
            <w:left w:val="none" w:sz="0" w:space="0" w:color="auto"/>
            <w:bottom w:val="none" w:sz="0" w:space="0" w:color="auto"/>
            <w:right w:val="none" w:sz="0" w:space="0" w:color="auto"/>
          </w:divBdr>
        </w:div>
        <w:div w:id="1442139518">
          <w:marLeft w:val="115"/>
          <w:marRight w:val="0"/>
          <w:marTop w:val="180"/>
          <w:marBottom w:val="30"/>
          <w:divBdr>
            <w:top w:val="none" w:sz="0" w:space="0" w:color="auto"/>
            <w:left w:val="none" w:sz="0" w:space="0" w:color="auto"/>
            <w:bottom w:val="none" w:sz="0" w:space="0" w:color="auto"/>
            <w:right w:val="none" w:sz="0" w:space="0" w:color="auto"/>
          </w:divBdr>
        </w:div>
        <w:div w:id="1552031981">
          <w:marLeft w:val="115"/>
          <w:marRight w:val="0"/>
          <w:marTop w:val="180"/>
          <w:marBottom w:val="30"/>
          <w:divBdr>
            <w:top w:val="none" w:sz="0" w:space="0" w:color="auto"/>
            <w:left w:val="none" w:sz="0" w:space="0" w:color="auto"/>
            <w:bottom w:val="none" w:sz="0" w:space="0" w:color="auto"/>
            <w:right w:val="none" w:sz="0" w:space="0" w:color="auto"/>
          </w:divBdr>
        </w:div>
        <w:div w:id="115605720">
          <w:marLeft w:val="115"/>
          <w:marRight w:val="0"/>
          <w:marTop w:val="180"/>
          <w:marBottom w:val="30"/>
          <w:divBdr>
            <w:top w:val="none" w:sz="0" w:space="0" w:color="auto"/>
            <w:left w:val="none" w:sz="0" w:space="0" w:color="auto"/>
            <w:bottom w:val="none" w:sz="0" w:space="0" w:color="auto"/>
            <w:right w:val="none" w:sz="0" w:space="0" w:color="auto"/>
          </w:divBdr>
        </w:div>
        <w:div w:id="349650389">
          <w:marLeft w:val="115"/>
          <w:marRight w:val="0"/>
          <w:marTop w:val="180"/>
          <w:marBottom w:val="30"/>
          <w:divBdr>
            <w:top w:val="none" w:sz="0" w:space="0" w:color="auto"/>
            <w:left w:val="none" w:sz="0" w:space="0" w:color="auto"/>
            <w:bottom w:val="none" w:sz="0" w:space="0" w:color="auto"/>
            <w:right w:val="none" w:sz="0" w:space="0" w:color="auto"/>
          </w:divBdr>
        </w:div>
      </w:divsChild>
    </w:div>
    <w:div w:id="192453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mailto:info@wrasac.org.uk"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smartsurvey.co.uk/s/R0RMIE/" TargetMode="External"/><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recruitment@wrasac.org.uk" TargetMode="External"/><Relationship Id="rId22" Type="http://schemas.openxmlformats.org/officeDocument/2006/relationships/image" Target="media/image10.png"/><Relationship Id="rId27" Type="http://schemas.openxmlformats.org/officeDocument/2006/relationships/image" Target="media/image140.jpeg"/><Relationship Id="rId30" Type="http://schemas.openxmlformats.org/officeDocument/2006/relationships/hyperlink" Target="mailto:recruitment@wrasac.org.uk" TargetMode="Externa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Recruitment Pack</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2140CB-A119-4B99-832D-0C48DA3F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2785</Words>
  <Characters>15879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Young People’s Support and Trauma Worker</vt:lpstr>
    </vt:vector>
  </TitlesOfParts>
  <Company>Women’s Rape and Sexual Abuse Centre September 2013</Company>
  <LinksUpToDate>false</LinksUpToDate>
  <CharactersWithSpaces>18627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 Support and Trauma Worker</dc:title>
  <dc:creator>user</dc:creator>
  <cp:lastModifiedBy>Siobhan McMahon</cp:lastModifiedBy>
  <cp:revision>2</cp:revision>
  <cp:lastPrinted>2021-06-04T07:35:00Z</cp:lastPrinted>
  <dcterms:created xsi:type="dcterms:W3CDTF">2021-06-04T08:25:00Z</dcterms:created>
  <dcterms:modified xsi:type="dcterms:W3CDTF">2021-06-04T08:25:00Z</dcterms:modified>
</cp:coreProperties>
</file>